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1FE7" w14:textId="77777777" w:rsidR="00E82591" w:rsidRPr="00495E2D" w:rsidRDefault="006E0ACB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5E2D">
        <w:rPr>
          <w:rFonts w:ascii="Times New Roman" w:hAnsi="Times New Roman" w:cs="Times New Roman"/>
          <w:sz w:val="28"/>
          <w:szCs w:val="28"/>
        </w:rPr>
        <w:t>ЧАСТНОЕ УЧРЕЖДЕНИЕ ПРОФЕССИОНАЛЬНОГО ОБРАЗОВАНИЯ ИРКУТСКИЙ ГУМАНИТАРНО-ТЕХНИЧЕСКИЙ КОЛЛЕДЖ (г. УСТЬ-КУТ)</w:t>
      </w:r>
    </w:p>
    <w:p w14:paraId="22D4C759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0606C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AFE6D3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371374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22B12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6B3AE4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BEFF24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4ED868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0B678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E2D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50F4E545" w14:textId="77777777" w:rsidR="00B40D94" w:rsidRPr="00495E2D" w:rsidRDefault="00495E2D" w:rsidP="00B40D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E2D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B40D94" w:rsidRPr="00495E2D">
        <w:rPr>
          <w:rFonts w:ascii="Times New Roman" w:hAnsi="Times New Roman" w:cs="Times New Roman"/>
          <w:b/>
          <w:sz w:val="28"/>
          <w:szCs w:val="28"/>
        </w:rPr>
        <w:t>ПРОИЗВОДСТВЕННОЙ ПРАКТИК</w:t>
      </w:r>
      <w:r w:rsidRPr="00495E2D">
        <w:rPr>
          <w:rFonts w:ascii="Times New Roman" w:hAnsi="Times New Roman" w:cs="Times New Roman"/>
          <w:b/>
          <w:sz w:val="28"/>
          <w:szCs w:val="28"/>
        </w:rPr>
        <w:t>Е</w:t>
      </w:r>
    </w:p>
    <w:p w14:paraId="5E0C7370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B574B1" w14:textId="77777777" w:rsidR="00B40D94" w:rsidRPr="00495E2D" w:rsidRDefault="00495E2D" w:rsidP="00495E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40D94" w:rsidRPr="00495E2D">
        <w:rPr>
          <w:rFonts w:ascii="Times New Roman" w:hAnsi="Times New Roman" w:cs="Times New Roman"/>
          <w:sz w:val="28"/>
          <w:szCs w:val="28"/>
        </w:rPr>
        <w:t>пециальност</w:t>
      </w:r>
      <w:r w:rsidRPr="00495E2D">
        <w:rPr>
          <w:rFonts w:ascii="Times New Roman" w:hAnsi="Times New Roman" w:cs="Times New Roman"/>
          <w:sz w:val="28"/>
          <w:szCs w:val="28"/>
        </w:rPr>
        <w:t>и</w:t>
      </w:r>
      <w:r w:rsidR="00B40D94" w:rsidRPr="00495E2D">
        <w:rPr>
          <w:rFonts w:ascii="Times New Roman" w:hAnsi="Times New Roman" w:cs="Times New Roman"/>
          <w:sz w:val="28"/>
          <w:szCs w:val="28"/>
        </w:rPr>
        <w:t xml:space="preserve"> </w:t>
      </w:r>
      <w:r w:rsidR="00B40D94" w:rsidRPr="00495E2D">
        <w:rPr>
          <w:rFonts w:ascii="Times New Roman" w:hAnsi="Times New Roman" w:cs="Times New Roman"/>
          <w:sz w:val="28"/>
          <w:szCs w:val="28"/>
          <w:u w:val="single"/>
        </w:rPr>
        <w:t>38.02.01 Экономика и бухгалтерский учёт (по отраслям)</w:t>
      </w:r>
    </w:p>
    <w:p w14:paraId="324A7E72" w14:textId="77777777" w:rsidR="00B40D94" w:rsidRPr="00495E2D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E1B494" w14:textId="77777777" w:rsidR="00B40D94" w:rsidRPr="00495E2D" w:rsidRDefault="00B40D94" w:rsidP="00495E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D97172" w14:textId="77777777" w:rsidR="00495E2D" w:rsidRDefault="00495E2D" w:rsidP="00495E2D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E2D">
        <w:rPr>
          <w:rFonts w:ascii="Times New Roman" w:hAnsi="Times New Roman" w:cs="Times New Roman"/>
          <w:b/>
          <w:sz w:val="28"/>
          <w:szCs w:val="28"/>
        </w:rPr>
        <w:t>по профессиональному модулю</w:t>
      </w:r>
      <w:r w:rsidRPr="00495E2D">
        <w:rPr>
          <w:rFonts w:ascii="Times New Roman" w:hAnsi="Times New Roman" w:cs="Times New Roman"/>
          <w:sz w:val="28"/>
          <w:szCs w:val="28"/>
        </w:rPr>
        <w:t>:</w:t>
      </w:r>
    </w:p>
    <w:p w14:paraId="27E220F8" w14:textId="77777777" w:rsidR="00495E2D" w:rsidRPr="00495E2D" w:rsidRDefault="00495E2D" w:rsidP="00495E2D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E2D">
        <w:rPr>
          <w:rFonts w:ascii="Times New Roman" w:hAnsi="Times New Roman" w:cs="Times New Roman"/>
          <w:b/>
          <w:sz w:val="28"/>
          <w:szCs w:val="28"/>
        </w:rPr>
        <w:t>ПМ.01</w:t>
      </w:r>
      <w:r>
        <w:rPr>
          <w:rFonts w:ascii="Times New Roman" w:hAnsi="Times New Roman" w:cs="Times New Roman"/>
          <w:sz w:val="28"/>
          <w:szCs w:val="28"/>
        </w:rPr>
        <w:t xml:space="preserve"> Ведение бухгалтерского и налогового учёта</w:t>
      </w:r>
    </w:p>
    <w:p w14:paraId="29179BEB" w14:textId="77777777" w:rsidR="00495E2D" w:rsidRDefault="00495E2D" w:rsidP="00495E2D">
      <w:pPr>
        <w:jc w:val="center"/>
        <w:rPr>
          <w:sz w:val="28"/>
          <w:szCs w:val="28"/>
        </w:rPr>
      </w:pPr>
    </w:p>
    <w:p w14:paraId="09C54756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704E7439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CCDA193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47BC4969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1D592626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01953F4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66B66A71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7F1E50BB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490C220D" w14:textId="77777777" w:rsidR="00B40D94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718319F9" w14:textId="77777777" w:rsidR="00B40D94" w:rsidRPr="006E0ACB" w:rsidRDefault="00B40D94" w:rsidP="00B40D94">
      <w:pPr>
        <w:spacing w:after="0" w:line="360" w:lineRule="auto"/>
        <w:jc w:val="center"/>
        <w:rPr>
          <w:rFonts w:ascii="Times New Roman" w:hAnsi="Times New Roman" w:cs="Times New Roman"/>
          <w:sz w:val="28"/>
        </w:rPr>
        <w:sectPr w:rsidR="00B40D94" w:rsidRPr="006E0ACB">
          <w:pgSz w:w="11905" w:h="16837"/>
          <w:pgMar w:top="1134" w:right="1134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sz w:val="28"/>
        </w:rPr>
        <w:t>20</w:t>
      </w:r>
      <w:r w:rsidR="00BE42F3">
        <w:rPr>
          <w:rFonts w:ascii="Times New Roman" w:hAnsi="Times New Roman" w:cs="Times New Roman"/>
          <w:sz w:val="28"/>
        </w:rPr>
        <w:t>2</w:t>
      </w:r>
      <w:r w:rsidR="00495E2D">
        <w:rPr>
          <w:rFonts w:ascii="Times New Roman" w:hAnsi="Times New Roman" w:cs="Times New Roman"/>
          <w:sz w:val="28"/>
        </w:rPr>
        <w:t>6</w:t>
      </w:r>
      <w:r w:rsidR="00BE42F3">
        <w:rPr>
          <w:rFonts w:ascii="Times New Roman" w:hAnsi="Times New Roman" w:cs="Times New Roman"/>
          <w:sz w:val="28"/>
        </w:rPr>
        <w:t xml:space="preserve"> г</w:t>
      </w:r>
    </w:p>
    <w:p w14:paraId="4D8849B6" w14:textId="77777777" w:rsidR="00BE42F3" w:rsidRDefault="00BE42F3" w:rsidP="00035C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E42F3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14:paraId="0080A675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Cs w:val="24"/>
        </w:rPr>
      </w:pPr>
    </w:p>
    <w:p w14:paraId="627E9A16" w14:textId="77777777" w:rsidR="00BE42F3" w:rsidRPr="00495E2D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Производственная практика является составной частью образовательной программы по специальности </w:t>
      </w:r>
      <w:r w:rsidRPr="00495E2D">
        <w:rPr>
          <w:rFonts w:ascii="Times New Roman" w:hAnsi="Times New Roman"/>
          <w:color w:val="000000"/>
          <w:sz w:val="24"/>
          <w:szCs w:val="32"/>
        </w:rPr>
        <w:t xml:space="preserve">38.02.01. Экономика и </w:t>
      </w:r>
      <w:r w:rsidR="00495E2D">
        <w:rPr>
          <w:rFonts w:ascii="Times New Roman" w:hAnsi="Times New Roman"/>
          <w:color w:val="000000"/>
          <w:sz w:val="24"/>
          <w:szCs w:val="32"/>
        </w:rPr>
        <w:t>бухгалтерский учет (по отраслям).</w:t>
      </w:r>
    </w:p>
    <w:p w14:paraId="2DEA380E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32"/>
        </w:rPr>
      </w:pPr>
      <w:r w:rsidRPr="00F75043">
        <w:rPr>
          <w:rFonts w:ascii="Times New Roman" w:hAnsi="Times New Roman"/>
          <w:sz w:val="24"/>
          <w:szCs w:val="32"/>
        </w:rPr>
        <w:t xml:space="preserve">Методические рекомендации адресованы </w:t>
      </w:r>
      <w:proofErr w:type="gramStart"/>
      <w:r w:rsidRPr="00F75043">
        <w:rPr>
          <w:rFonts w:ascii="Times New Roman" w:hAnsi="Times New Roman"/>
          <w:sz w:val="24"/>
          <w:szCs w:val="32"/>
        </w:rPr>
        <w:t>студентам  очной</w:t>
      </w:r>
      <w:proofErr w:type="gramEnd"/>
      <w:r w:rsidRPr="00F75043">
        <w:rPr>
          <w:rFonts w:ascii="Times New Roman" w:hAnsi="Times New Roman"/>
          <w:sz w:val="24"/>
          <w:szCs w:val="32"/>
        </w:rPr>
        <w:t xml:space="preserve"> и заочной форм обучения. </w:t>
      </w:r>
    </w:p>
    <w:p w14:paraId="0D752BE8" w14:textId="77777777" w:rsidR="00BE42F3" w:rsidRPr="00F75043" w:rsidRDefault="00BE42F3" w:rsidP="00F75043">
      <w:pPr>
        <w:tabs>
          <w:tab w:val="left" w:pos="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i/>
          <w:color w:val="000000"/>
          <w:sz w:val="24"/>
          <w:szCs w:val="32"/>
        </w:rPr>
      </w:pPr>
      <w:r w:rsidRPr="00F75043">
        <w:rPr>
          <w:rFonts w:ascii="Times New Roman" w:hAnsi="Times New Roman"/>
          <w:i/>
          <w:color w:val="000000"/>
          <w:sz w:val="24"/>
          <w:szCs w:val="32"/>
        </w:rPr>
        <w:t>Требования к содержанию практики регламентированы:</w:t>
      </w:r>
    </w:p>
    <w:p w14:paraId="63222D4F" w14:textId="4AEA376C" w:rsidR="00BE42F3" w:rsidRPr="00495E2D" w:rsidRDefault="00BE42F3" w:rsidP="00F75043">
      <w:pPr>
        <w:pStyle w:val="a9"/>
        <w:numPr>
          <w:ilvl w:val="0"/>
          <w:numId w:val="19"/>
        </w:numPr>
        <w:tabs>
          <w:tab w:val="left" w:pos="0"/>
          <w:tab w:val="left" w:pos="142"/>
        </w:tabs>
        <w:ind w:left="-567" w:firstLine="567"/>
        <w:jc w:val="both"/>
        <w:rPr>
          <w:color w:val="000000"/>
          <w:szCs w:val="32"/>
        </w:rPr>
      </w:pPr>
      <w:r w:rsidRPr="00F75043">
        <w:rPr>
          <w:color w:val="000000"/>
          <w:szCs w:val="32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495E2D">
        <w:rPr>
          <w:color w:val="000000"/>
          <w:szCs w:val="32"/>
        </w:rPr>
        <w:t>38.02.01.  Экономика и бухгалтерский учет</w:t>
      </w:r>
      <w:r w:rsidR="00495E2D">
        <w:rPr>
          <w:i/>
          <w:color w:val="000000"/>
          <w:szCs w:val="32"/>
        </w:rPr>
        <w:t xml:space="preserve"> </w:t>
      </w:r>
      <w:r w:rsidR="00495E2D" w:rsidRPr="00495E2D">
        <w:rPr>
          <w:color w:val="000000"/>
          <w:szCs w:val="32"/>
        </w:rPr>
        <w:t>(по отраслям</w:t>
      </w:r>
      <w:r w:rsidR="00C62B82">
        <w:rPr>
          <w:color w:val="000000"/>
          <w:szCs w:val="32"/>
        </w:rPr>
        <w:t>)</w:t>
      </w:r>
      <w:r w:rsidR="00495E2D">
        <w:rPr>
          <w:color w:val="000000"/>
          <w:szCs w:val="32"/>
        </w:rPr>
        <w:t xml:space="preserve">, утверждённым приказом </w:t>
      </w:r>
      <w:proofErr w:type="spellStart"/>
      <w:r w:rsidR="00495E2D">
        <w:rPr>
          <w:color w:val="000000"/>
          <w:szCs w:val="32"/>
        </w:rPr>
        <w:t>Минпросвещения</w:t>
      </w:r>
      <w:proofErr w:type="spellEnd"/>
      <w:r w:rsidR="00495E2D">
        <w:rPr>
          <w:color w:val="000000"/>
          <w:szCs w:val="32"/>
        </w:rPr>
        <w:t xml:space="preserve"> России № 437 от 24 июня 2024 года;</w:t>
      </w:r>
    </w:p>
    <w:p w14:paraId="31311B39" w14:textId="77777777" w:rsidR="00BE42F3" w:rsidRPr="00495E2D" w:rsidRDefault="00BE42F3" w:rsidP="00F75043">
      <w:pPr>
        <w:pStyle w:val="a9"/>
        <w:numPr>
          <w:ilvl w:val="0"/>
          <w:numId w:val="19"/>
        </w:numPr>
        <w:tabs>
          <w:tab w:val="left" w:pos="0"/>
          <w:tab w:val="left" w:pos="142"/>
        </w:tabs>
        <w:ind w:left="-567" w:firstLine="567"/>
        <w:jc w:val="both"/>
        <w:rPr>
          <w:color w:val="000000"/>
          <w:szCs w:val="32"/>
        </w:rPr>
      </w:pPr>
      <w:r w:rsidRPr="00F75043">
        <w:rPr>
          <w:color w:val="000000"/>
          <w:szCs w:val="32"/>
        </w:rPr>
        <w:t xml:space="preserve">учебным планом специальности </w:t>
      </w:r>
      <w:r w:rsidRPr="00495E2D">
        <w:rPr>
          <w:color w:val="000000"/>
          <w:szCs w:val="32"/>
        </w:rPr>
        <w:t>38.02.01.  Экономика и бухгалтерский учет</w:t>
      </w:r>
      <w:r w:rsidR="00495E2D" w:rsidRPr="00495E2D">
        <w:rPr>
          <w:color w:val="000000"/>
          <w:szCs w:val="32"/>
        </w:rPr>
        <w:t xml:space="preserve"> (по отраслям)</w:t>
      </w:r>
      <w:r w:rsidRPr="00495E2D">
        <w:rPr>
          <w:color w:val="000000"/>
          <w:szCs w:val="32"/>
        </w:rPr>
        <w:t>;</w:t>
      </w:r>
    </w:p>
    <w:p w14:paraId="43EE2649" w14:textId="77777777" w:rsidR="00BE42F3" w:rsidRPr="00F75043" w:rsidRDefault="00BE42F3" w:rsidP="00F75043">
      <w:pPr>
        <w:pStyle w:val="a9"/>
        <w:numPr>
          <w:ilvl w:val="0"/>
          <w:numId w:val="19"/>
        </w:numPr>
        <w:tabs>
          <w:tab w:val="left" w:pos="0"/>
          <w:tab w:val="left" w:pos="142"/>
        </w:tabs>
        <w:ind w:left="-567" w:firstLine="567"/>
        <w:jc w:val="both"/>
        <w:rPr>
          <w:color w:val="000000"/>
          <w:szCs w:val="32"/>
        </w:rPr>
      </w:pPr>
      <w:r w:rsidRPr="00F75043">
        <w:rPr>
          <w:color w:val="000000"/>
          <w:szCs w:val="32"/>
        </w:rPr>
        <w:t>рабочими программами по профессиональным модулям;</w:t>
      </w:r>
    </w:p>
    <w:p w14:paraId="223F8A6D" w14:textId="77777777" w:rsidR="00BE42F3" w:rsidRPr="00F75043" w:rsidRDefault="00BE42F3" w:rsidP="00F75043">
      <w:pPr>
        <w:pStyle w:val="a9"/>
        <w:numPr>
          <w:ilvl w:val="0"/>
          <w:numId w:val="19"/>
        </w:numPr>
        <w:tabs>
          <w:tab w:val="left" w:pos="0"/>
          <w:tab w:val="left" w:pos="142"/>
        </w:tabs>
        <w:ind w:left="-567" w:firstLine="567"/>
        <w:jc w:val="both"/>
        <w:rPr>
          <w:color w:val="000000"/>
          <w:szCs w:val="32"/>
        </w:rPr>
      </w:pPr>
      <w:r w:rsidRPr="00F75043">
        <w:rPr>
          <w:color w:val="000000"/>
          <w:szCs w:val="32"/>
        </w:rPr>
        <w:t xml:space="preserve">потребностями предприятий </w:t>
      </w:r>
      <w:r w:rsidR="00F75043" w:rsidRPr="00F75043">
        <w:rPr>
          <w:color w:val="000000"/>
          <w:szCs w:val="32"/>
        </w:rPr>
        <w:t>Усть-Кутского муниципального образования</w:t>
      </w:r>
      <w:r w:rsidRPr="00F75043">
        <w:rPr>
          <w:color w:val="000000"/>
          <w:szCs w:val="32"/>
        </w:rPr>
        <w:t>;</w:t>
      </w:r>
    </w:p>
    <w:p w14:paraId="7AAE2B25" w14:textId="77777777" w:rsidR="00BE42F3" w:rsidRPr="00F75043" w:rsidRDefault="00BE42F3" w:rsidP="00F75043">
      <w:pPr>
        <w:pStyle w:val="a9"/>
        <w:numPr>
          <w:ilvl w:val="0"/>
          <w:numId w:val="19"/>
        </w:numPr>
        <w:tabs>
          <w:tab w:val="left" w:pos="0"/>
          <w:tab w:val="left" w:pos="142"/>
        </w:tabs>
        <w:ind w:left="-567" w:firstLine="567"/>
        <w:jc w:val="both"/>
        <w:rPr>
          <w:color w:val="000000"/>
          <w:szCs w:val="32"/>
        </w:rPr>
      </w:pPr>
      <w:r w:rsidRPr="00F75043">
        <w:rPr>
          <w:color w:val="000000"/>
          <w:szCs w:val="32"/>
        </w:rPr>
        <w:t>настоящими методическими указаниями.</w:t>
      </w:r>
    </w:p>
    <w:p w14:paraId="06BA2973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>Рабочим учебным планом  предусмотрена учебная и производственная практики.</w:t>
      </w:r>
    </w:p>
    <w:p w14:paraId="2ED4CFC2" w14:textId="091BE275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Учебная практика направлена на приобретение первоначального практического опыта для последующего освоения общих (ОК) и профессиональных </w:t>
      </w:r>
      <w:r w:rsidR="00F75043" w:rsidRPr="00F75043">
        <w:rPr>
          <w:rFonts w:ascii="Times New Roman" w:hAnsi="Times New Roman"/>
          <w:color w:val="000000"/>
          <w:sz w:val="24"/>
          <w:szCs w:val="32"/>
        </w:rPr>
        <w:t xml:space="preserve">(ПК) </w:t>
      </w:r>
      <w:r w:rsidRPr="00F75043">
        <w:rPr>
          <w:rFonts w:ascii="Times New Roman" w:hAnsi="Times New Roman"/>
          <w:color w:val="000000"/>
          <w:sz w:val="24"/>
          <w:szCs w:val="32"/>
        </w:rPr>
        <w:t>компетенций по виду профессиональной деятельности.</w:t>
      </w:r>
    </w:p>
    <w:p w14:paraId="35331B0C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Учебная практика организуется и проводится в </w:t>
      </w:r>
      <w:r w:rsidR="00F75043" w:rsidRPr="00F75043">
        <w:rPr>
          <w:rFonts w:ascii="Times New Roman" w:hAnsi="Times New Roman"/>
          <w:color w:val="000000"/>
          <w:sz w:val="24"/>
          <w:szCs w:val="32"/>
        </w:rPr>
        <w:t>образовательном учреждении</w:t>
      </w:r>
      <w:r w:rsidRPr="00F75043">
        <w:rPr>
          <w:rFonts w:ascii="Times New Roman" w:hAnsi="Times New Roman"/>
          <w:color w:val="000000"/>
          <w:sz w:val="24"/>
          <w:szCs w:val="32"/>
        </w:rPr>
        <w:t>. Оценка по учебной практике выставляется по факту выполнения заданий под руководством преподавателя. Отчет по учебной практике не оформляется.</w:t>
      </w:r>
    </w:p>
    <w:p w14:paraId="04A15F79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>Производственная практика по профилю специальности направлена на формирование у студента общих и профессиональных компетенций, приобретение практического опыта по  видам профессиональной деятельности.</w:t>
      </w:r>
    </w:p>
    <w:p w14:paraId="3DD85CB4" w14:textId="77777777" w:rsidR="00BE42F3" w:rsidRPr="00E34FDF" w:rsidRDefault="00BE42F3" w:rsidP="00E34FDF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 </w:t>
      </w:r>
      <w:r w:rsidRPr="00F75043">
        <w:rPr>
          <w:rFonts w:ascii="Times New Roman" w:hAnsi="Times New Roman"/>
          <w:bCs/>
          <w:color w:val="000000"/>
          <w:sz w:val="24"/>
          <w:szCs w:val="32"/>
        </w:rPr>
        <w:t>Область профессиональной деятельности</w:t>
      </w:r>
      <w:r w:rsidR="00F75043" w:rsidRPr="00F75043">
        <w:rPr>
          <w:rFonts w:ascii="Times New Roman" w:hAnsi="Times New Roman"/>
          <w:bCs/>
          <w:color w:val="000000"/>
          <w:sz w:val="24"/>
          <w:szCs w:val="32"/>
        </w:rPr>
        <w:t>, в которой  выпускники, освоившие образовательную программу, могут осуществлять пр</w:t>
      </w:r>
      <w:r w:rsidR="00495E2D">
        <w:rPr>
          <w:rFonts w:ascii="Times New Roman" w:hAnsi="Times New Roman"/>
          <w:bCs/>
          <w:color w:val="000000"/>
          <w:sz w:val="24"/>
          <w:szCs w:val="32"/>
        </w:rPr>
        <w:t>офессиональную деятельность: 08 </w:t>
      </w:r>
      <w:r w:rsidR="00F75043" w:rsidRPr="00F75043">
        <w:rPr>
          <w:rFonts w:ascii="Times New Roman" w:hAnsi="Times New Roman"/>
          <w:bCs/>
          <w:color w:val="000000"/>
          <w:sz w:val="24"/>
          <w:szCs w:val="32"/>
        </w:rPr>
        <w:t>Финансы и экономика.</w:t>
      </w:r>
    </w:p>
    <w:p w14:paraId="306944A0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Прохождение практики повышает качество профессиональной подготовки, позволяет закрепить приобретаемые теоретические знания, способствует социально-психологической адаптации на местах будущей работы. </w:t>
      </w:r>
    </w:p>
    <w:p w14:paraId="517A82CB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>Методические рекомендации</w:t>
      </w:r>
      <w:r w:rsidR="00F75043" w:rsidRPr="00F75043">
        <w:rPr>
          <w:rFonts w:ascii="Times New Roman" w:hAnsi="Times New Roman"/>
          <w:color w:val="000000"/>
          <w:sz w:val="24"/>
          <w:szCs w:val="32"/>
        </w:rPr>
        <w:t xml:space="preserve"> </w:t>
      </w:r>
      <w:r w:rsidRPr="00F75043">
        <w:rPr>
          <w:rFonts w:ascii="Times New Roman" w:hAnsi="Times New Roman"/>
          <w:color w:val="000000"/>
          <w:sz w:val="24"/>
          <w:szCs w:val="32"/>
        </w:rPr>
        <w:t xml:space="preserve">предназначены для того, чтобы помочь подготовиться к эффективной деятельности в качестве </w:t>
      </w:r>
      <w:r w:rsidRPr="00495E2D">
        <w:rPr>
          <w:rFonts w:ascii="Times New Roman" w:hAnsi="Times New Roman"/>
          <w:color w:val="000000"/>
          <w:sz w:val="24"/>
          <w:szCs w:val="32"/>
        </w:rPr>
        <w:t>бухгалтера.</w:t>
      </w:r>
    </w:p>
    <w:p w14:paraId="63F88953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 Выполнение заданий практики поможет быстрее адаптироваться к условиям работы</w:t>
      </w:r>
      <w:r w:rsidRPr="00F75043">
        <w:rPr>
          <w:rFonts w:ascii="Times New Roman" w:hAnsi="Times New Roman"/>
          <w:i/>
          <w:color w:val="000000"/>
          <w:sz w:val="24"/>
          <w:szCs w:val="32"/>
        </w:rPr>
        <w:t>.</w:t>
      </w:r>
    </w:p>
    <w:p w14:paraId="50B91E5A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Прохождение производственной  практики является </w:t>
      </w:r>
      <w:r w:rsidRPr="00495E2D">
        <w:rPr>
          <w:rFonts w:ascii="Times New Roman" w:hAnsi="Times New Roman"/>
          <w:color w:val="000000"/>
          <w:sz w:val="24"/>
          <w:szCs w:val="32"/>
        </w:rPr>
        <w:t>обязательным условием</w:t>
      </w:r>
      <w:r w:rsidRPr="00F75043">
        <w:rPr>
          <w:rFonts w:ascii="Times New Roman" w:hAnsi="Times New Roman"/>
          <w:color w:val="000000"/>
          <w:sz w:val="24"/>
          <w:szCs w:val="32"/>
        </w:rPr>
        <w:t xml:space="preserve"> обучения. </w:t>
      </w:r>
    </w:p>
    <w:p w14:paraId="68CE3D6E" w14:textId="77777777" w:rsidR="00BE42F3" w:rsidRPr="00F75043" w:rsidRDefault="00BE42F3" w:rsidP="00F7504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>Студенты, не прошедшие практику, к экзамену (квалификационному) по профессиональному модулю не допускаются и направляются на практику вторично, в свободное от учебы время. Студенты, успешно прошедшие практику, получают «дифференцированный зачет» и допускаются к экзамену (квалификационному) по профессиональному модулю.</w:t>
      </w:r>
    </w:p>
    <w:p w14:paraId="4B17A3E4" w14:textId="77777777" w:rsidR="00BE42F3" w:rsidRDefault="00BE42F3" w:rsidP="00E34FDF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32"/>
        </w:rPr>
      </w:pPr>
      <w:r w:rsidRPr="00F75043">
        <w:rPr>
          <w:rFonts w:ascii="Times New Roman" w:hAnsi="Times New Roman"/>
          <w:color w:val="000000"/>
          <w:sz w:val="24"/>
          <w:szCs w:val="32"/>
        </w:rPr>
        <w:t xml:space="preserve">Настоящие методические рекомендации определяют цели и задачи, а также конкретное содержание заданий по практике, особенности организации и порядок прохождения производственной практики,  а также  содержат требования к подготовке отчета по практике и образцы оформления его различных разделов. </w:t>
      </w:r>
    </w:p>
    <w:p w14:paraId="64F73020" w14:textId="77777777" w:rsidR="00035CE1" w:rsidRPr="00E34FDF" w:rsidRDefault="00035CE1" w:rsidP="00E34FDF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4"/>
        </w:rPr>
      </w:pPr>
    </w:p>
    <w:p w14:paraId="79FE34B5" w14:textId="77777777" w:rsidR="00E82591" w:rsidRPr="00BE42F3" w:rsidRDefault="00E82591" w:rsidP="00BE42F3">
      <w:pPr>
        <w:pStyle w:val="210"/>
        <w:ind w:left="-567" w:firstLine="567"/>
        <w:jc w:val="both"/>
        <w:rPr>
          <w:rFonts w:ascii="Times New Roman" w:hAnsi="Times New Roman" w:cs="Times New Roman"/>
          <w:szCs w:val="24"/>
        </w:rPr>
      </w:pPr>
      <w:r w:rsidRPr="00BE42F3">
        <w:rPr>
          <w:rFonts w:ascii="Times New Roman" w:hAnsi="Times New Roman" w:cs="Times New Roman"/>
          <w:b/>
          <w:szCs w:val="24"/>
        </w:rPr>
        <w:t> </w:t>
      </w:r>
      <w:r w:rsidRPr="00495E2D">
        <w:rPr>
          <w:rFonts w:ascii="Times New Roman" w:hAnsi="Times New Roman" w:cs="Times New Roman"/>
          <w:szCs w:val="24"/>
        </w:rPr>
        <w:t xml:space="preserve">Бухгалтер должен </w:t>
      </w:r>
      <w:r w:rsidRPr="00495E2D">
        <w:rPr>
          <w:rFonts w:ascii="Times New Roman" w:hAnsi="Times New Roman" w:cs="Times New Roman"/>
          <w:bCs/>
          <w:szCs w:val="24"/>
        </w:rPr>
        <w:t xml:space="preserve">обладать </w:t>
      </w:r>
      <w:r w:rsidRPr="00495E2D">
        <w:rPr>
          <w:rFonts w:ascii="Times New Roman" w:hAnsi="Times New Roman" w:cs="Times New Roman"/>
          <w:szCs w:val="24"/>
        </w:rPr>
        <w:t xml:space="preserve">профессиональными </w:t>
      </w:r>
      <w:r w:rsidRPr="00495E2D">
        <w:rPr>
          <w:rFonts w:ascii="Times New Roman" w:hAnsi="Times New Roman" w:cs="Times New Roman"/>
          <w:bCs/>
          <w:iCs/>
          <w:szCs w:val="24"/>
        </w:rPr>
        <w:t>компетенциями</w:t>
      </w:r>
      <w:r w:rsidRPr="00BE42F3">
        <w:rPr>
          <w:rFonts w:ascii="Times New Roman" w:hAnsi="Times New Roman" w:cs="Times New Roman"/>
          <w:bCs/>
          <w:szCs w:val="24"/>
        </w:rPr>
        <w:t xml:space="preserve">, </w:t>
      </w:r>
      <w:r w:rsidRPr="00BE42F3">
        <w:rPr>
          <w:rFonts w:ascii="Times New Roman" w:hAnsi="Times New Roman" w:cs="Times New Roman"/>
          <w:szCs w:val="24"/>
        </w:rPr>
        <w:t>соответствующими основным видам профессиональной деятельности</w:t>
      </w:r>
      <w:r w:rsidR="00495E2D">
        <w:rPr>
          <w:rFonts w:ascii="Times New Roman" w:hAnsi="Times New Roman" w:cs="Times New Roman"/>
          <w:szCs w:val="24"/>
        </w:rPr>
        <w:t xml:space="preserve"> по модулю ПМ.01 Ведение бухгалтерского и налогового учёта</w:t>
      </w:r>
      <w:r w:rsidRPr="00BE42F3">
        <w:rPr>
          <w:rFonts w:ascii="Times New Roman" w:hAnsi="Times New Roman" w:cs="Times New Roman"/>
          <w:szCs w:val="24"/>
        </w:rPr>
        <w:t>:</w:t>
      </w:r>
    </w:p>
    <w:p w14:paraId="2838F1FA" w14:textId="77777777" w:rsidR="00E82591" w:rsidRPr="00BE42F3" w:rsidRDefault="00E82591" w:rsidP="00BE42F3">
      <w:pPr>
        <w:pStyle w:val="a5"/>
        <w:spacing w:after="0"/>
        <w:ind w:left="-567" w:firstLine="567"/>
        <w:jc w:val="both"/>
      </w:pPr>
      <w:r w:rsidRPr="00BE42F3">
        <w:t>ПК 1.1. </w:t>
      </w:r>
      <w:r w:rsidR="00D5000C">
        <w:t>Составлять и о</w:t>
      </w:r>
      <w:r w:rsidRPr="00BE42F3">
        <w:t xml:space="preserve">брабатывать первичные </w:t>
      </w:r>
      <w:r w:rsidR="00D5000C">
        <w:t xml:space="preserve">учётные </w:t>
      </w:r>
      <w:r w:rsidRPr="00BE42F3">
        <w:t xml:space="preserve"> документы</w:t>
      </w:r>
      <w:r w:rsidR="00D5000C">
        <w:t xml:space="preserve"> о фактах хозяйственной деятельности экономического субъекта</w:t>
      </w:r>
      <w:r w:rsidRPr="00BE42F3">
        <w:t xml:space="preserve">. </w:t>
      </w:r>
    </w:p>
    <w:p w14:paraId="2BA7BECA" w14:textId="77777777" w:rsidR="00E82591" w:rsidRPr="00BE42F3" w:rsidRDefault="00E82591" w:rsidP="00BE42F3">
      <w:pPr>
        <w:pStyle w:val="a5"/>
        <w:spacing w:after="0"/>
        <w:ind w:left="-567" w:firstLine="567"/>
        <w:jc w:val="both"/>
      </w:pPr>
      <w:r w:rsidRPr="00BE42F3">
        <w:t>ПК 1.2. </w:t>
      </w:r>
      <w:r w:rsidR="00D5000C">
        <w:t>Проводить денежное измерение объектов бухгалтерского учёта.</w:t>
      </w:r>
    </w:p>
    <w:p w14:paraId="5D4F2359" w14:textId="77777777" w:rsidR="00E82591" w:rsidRPr="00BE42F3" w:rsidRDefault="00E82591" w:rsidP="00BE42F3">
      <w:pPr>
        <w:pStyle w:val="a5"/>
        <w:spacing w:after="0"/>
        <w:ind w:left="-567" w:firstLine="567"/>
        <w:jc w:val="both"/>
      </w:pPr>
      <w:r w:rsidRPr="00BE42F3">
        <w:t>ПК 1.3. </w:t>
      </w:r>
      <w:r w:rsidR="00D5000C">
        <w:t>Проводить расчёт налогов и сборов.</w:t>
      </w:r>
    </w:p>
    <w:p w14:paraId="400BF09D" w14:textId="77777777" w:rsidR="00E82591" w:rsidRDefault="00E82591" w:rsidP="00BE42F3">
      <w:pPr>
        <w:pStyle w:val="a5"/>
        <w:spacing w:after="0"/>
        <w:ind w:left="-567" w:firstLine="567"/>
        <w:jc w:val="both"/>
      </w:pPr>
      <w:r w:rsidRPr="00BE42F3">
        <w:t>ПК 1.4. </w:t>
      </w:r>
      <w:r w:rsidR="00D5000C">
        <w:t>Применять рабочий план счетов бухгалтерского учёта организации.</w:t>
      </w:r>
    </w:p>
    <w:p w14:paraId="251A845D" w14:textId="77777777" w:rsidR="00D5000C" w:rsidRDefault="00D5000C" w:rsidP="00BE42F3">
      <w:pPr>
        <w:pStyle w:val="a5"/>
        <w:spacing w:after="0"/>
        <w:ind w:left="-567" w:firstLine="567"/>
        <w:jc w:val="both"/>
      </w:pPr>
      <w:r>
        <w:lastRenderedPageBreak/>
        <w:t>ПК 1.5. Осуществлять текущую группировку и итоговое обобщение фактов хозяйственной деятельности.</w:t>
      </w:r>
    </w:p>
    <w:p w14:paraId="0554A8A6" w14:textId="77777777" w:rsidR="00D5000C" w:rsidRPr="00BE42F3" w:rsidRDefault="00D5000C" w:rsidP="00BE42F3">
      <w:pPr>
        <w:pStyle w:val="a5"/>
        <w:spacing w:after="0"/>
        <w:ind w:left="-567" w:firstLine="567"/>
        <w:jc w:val="both"/>
      </w:pPr>
      <w:r>
        <w:t>ПК 1.6. Использовать цифровые технологии ведения бухгалтерского учёта и формирования отчётности.</w:t>
      </w:r>
    </w:p>
    <w:p w14:paraId="1BD69903" w14:textId="77777777" w:rsidR="00D124F1" w:rsidRDefault="00D124F1" w:rsidP="004017EB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1"/>
          <w:sz w:val="28"/>
          <w:szCs w:val="32"/>
        </w:rPr>
      </w:pPr>
    </w:p>
    <w:p w14:paraId="12B8BE1E" w14:textId="77777777" w:rsidR="00236E64" w:rsidRPr="00236E64" w:rsidRDefault="00236E64" w:rsidP="00236E64">
      <w:pPr>
        <w:keepNext/>
        <w:spacing w:after="0" w:line="240" w:lineRule="auto"/>
        <w:ind w:left="-567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4192243"/>
      <w:r w:rsidRPr="00236E64">
        <w:rPr>
          <w:rFonts w:ascii="Times New Roman" w:eastAsia="Times New Roman" w:hAnsi="Times New Roman" w:cs="Times New Roman"/>
          <w:b/>
          <w:sz w:val="24"/>
          <w:szCs w:val="24"/>
        </w:rPr>
        <w:t>ОРГАНИЗАЦИЯ И РУКОВОДСТВО ПРОИЗВОДСТВЕННОЙ ПРАКТИКОЙ</w:t>
      </w:r>
      <w:bookmarkEnd w:id="0"/>
    </w:p>
    <w:p w14:paraId="546236F3" w14:textId="77777777" w:rsidR="00236E64" w:rsidRPr="00236E64" w:rsidRDefault="00236E64" w:rsidP="00236E64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2EF01" w14:textId="77777777" w:rsidR="00236E64" w:rsidRPr="00236E64" w:rsidRDefault="00236E64" w:rsidP="00236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В качестве базы практики могут быть использованы предприятия направление деятельности, которых соответствует профилю подготовки обучающихся.</w:t>
      </w:r>
    </w:p>
    <w:p w14:paraId="5AF7D453" w14:textId="77777777" w:rsidR="00236E64" w:rsidRPr="00236E64" w:rsidRDefault="00236E64" w:rsidP="00236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bCs/>
          <w:sz w:val="24"/>
          <w:szCs w:val="24"/>
        </w:rPr>
        <w:t>Выбор базы практики студент осуществляет самостоятельно или при помощи специалиста по практике и трудоустройству ЧУ ПО ИГТК (</w:t>
      </w:r>
      <w:proofErr w:type="spellStart"/>
      <w:r w:rsidRPr="00236E64">
        <w:rPr>
          <w:rFonts w:ascii="Times New Roman" w:eastAsia="Times New Roman" w:hAnsi="Times New Roman" w:cs="Times New Roman"/>
          <w:bCs/>
          <w:sz w:val="24"/>
          <w:szCs w:val="24"/>
        </w:rPr>
        <w:t>г.Усть</w:t>
      </w:r>
      <w:proofErr w:type="spellEnd"/>
      <w:r w:rsidRPr="00236E64">
        <w:rPr>
          <w:rFonts w:ascii="Times New Roman" w:eastAsia="Times New Roman" w:hAnsi="Times New Roman" w:cs="Times New Roman"/>
          <w:bCs/>
          <w:sz w:val="24"/>
          <w:szCs w:val="24"/>
        </w:rPr>
        <w:t>-Кут). За помощью в поиске базы практики к специалисту по практике необходимо обращаться за месяц до начала практики.</w:t>
      </w:r>
    </w:p>
    <w:p w14:paraId="7099619F" w14:textId="77777777" w:rsidR="00236E64" w:rsidRPr="00236E64" w:rsidRDefault="00236E64" w:rsidP="00236E64">
      <w:pPr>
        <w:autoSpaceDE w:val="0"/>
        <w:autoSpaceDN w:val="0"/>
        <w:adjustRightInd w:val="0"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4742F910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При прохождении практики студент обязан:</w:t>
      </w:r>
    </w:p>
    <w:p w14:paraId="6F59AEA8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подчиняться действующим на предприятии (организации) правилам внутреннего распорядка;</w:t>
      </w:r>
    </w:p>
    <w:p w14:paraId="5E8E46AF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роанализировать на предприятии и строго соблюдать правила охраны труда и промышленной безопасности, производственной санитарии, действующие на предприятии;</w:t>
      </w:r>
    </w:p>
    <w:p w14:paraId="133A97E5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при необходимости активно участвовать в общественной жизни коллектива предприятия (организации);</w:t>
      </w:r>
    </w:p>
    <w:p w14:paraId="49E1EA62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14:paraId="7AE9824C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полностью выполнить индивидуальн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, предусмотренные программой практики;</w:t>
      </w:r>
    </w:p>
    <w:p w14:paraId="6B388F80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выполнять задания руководителя практики и предприятия, связанные с основной деятельностью организации;</w:t>
      </w:r>
    </w:p>
    <w:p w14:paraId="73E5FEEF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14:paraId="59720425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своевременно сдать руководителю практики от предприятия правильно оформленны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 дневник на проверку и подпись;</w:t>
      </w:r>
    </w:p>
    <w:p w14:paraId="0615D9E2" w14:textId="77777777" w:rsidR="00236E64" w:rsidRPr="00236E64" w:rsidRDefault="00236E64" w:rsidP="00AA3589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- составить отчет о практике (обязательными приложениями к отчету являются: дневник прохождения практики, 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>аттестационный лист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 студента-практиканта,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 xml:space="preserve"> договор о прохождении практики)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546FCC" w14:textId="77777777" w:rsidR="00236E64" w:rsidRDefault="00236E64" w:rsidP="00466C2B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защитить отчет по практик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66C2B">
        <w:rPr>
          <w:rFonts w:ascii="Times New Roman" w:eastAsia="Times New Roman" w:hAnsi="Times New Roman" w:cs="Times New Roman"/>
          <w:sz w:val="24"/>
          <w:szCs w:val="24"/>
        </w:rPr>
        <w:t>установленные расписанием сроки.</w:t>
      </w:r>
    </w:p>
    <w:p w14:paraId="35519D88" w14:textId="77777777" w:rsidR="00D124F1" w:rsidRPr="00236E64" w:rsidRDefault="00D124F1" w:rsidP="00466C2B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53BA2" w14:textId="77777777" w:rsidR="00236E64" w:rsidRPr="00236E64" w:rsidRDefault="00236E64" w:rsidP="00236E64">
      <w:pPr>
        <w:spacing w:after="0" w:line="240" w:lineRule="auto"/>
        <w:ind w:left="100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b/>
          <w:caps/>
          <w:sz w:val="24"/>
          <w:szCs w:val="24"/>
        </w:rPr>
        <w:t>Контроль и оценка результатов освоения практики</w:t>
      </w:r>
    </w:p>
    <w:p w14:paraId="249D656F" w14:textId="77777777" w:rsidR="00236E64" w:rsidRPr="00236E64" w:rsidRDefault="00236E64" w:rsidP="00236E6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4913EA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iCs/>
          <w:color w:val="0000FF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iCs/>
          <w:sz w:val="24"/>
          <w:szCs w:val="24"/>
        </w:rPr>
        <w:t>Итоговая аттестация: дифференцированный зачет</w:t>
      </w:r>
    </w:p>
    <w:p w14:paraId="1F8DC184" w14:textId="4DE4C1E3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руководителем практики в процессе наблюдения, а также</w:t>
      </w:r>
      <w:r w:rsidRPr="00236E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по итогам выполнения обучающимися заданий.</w:t>
      </w:r>
    </w:p>
    <w:p w14:paraId="1C459FB3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Оценка заданий производится очно, с участием экзаменуемого.</w:t>
      </w:r>
    </w:p>
    <w:p w14:paraId="360C5917" w14:textId="77777777" w:rsidR="00236E64" w:rsidRPr="00236E64" w:rsidRDefault="00236E64" w:rsidP="00236E64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14:paraId="12C290A3" w14:textId="77777777" w:rsidR="00236E64" w:rsidRPr="00236E64" w:rsidRDefault="00236E64" w:rsidP="00236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33896B" w14:textId="77777777" w:rsidR="00236E64" w:rsidRPr="00D124F1" w:rsidRDefault="00236E64" w:rsidP="0023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4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Критерии оценки</w:t>
      </w:r>
    </w:p>
    <w:p w14:paraId="4D2B9D4B" w14:textId="77777777" w:rsidR="00236E64" w:rsidRPr="00236E64" w:rsidRDefault="00236E64" w:rsidP="0023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13"/>
      </w:tblGrid>
      <w:tr w:rsidR="00236E64" w:rsidRPr="00236E64" w14:paraId="6BA025F8" w14:textId="77777777" w:rsidTr="00236E64"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34C5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4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19F8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Критерии</w:t>
            </w:r>
          </w:p>
        </w:tc>
      </w:tr>
      <w:tr w:rsidR="00236E64" w:rsidRPr="00236E64" w14:paraId="62099973" w14:textId="77777777" w:rsidTr="00236E64"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8411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  <w:p w14:paraId="42206C73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(отлично)</w:t>
            </w:r>
          </w:p>
          <w:p w14:paraId="70ED3D62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CEFD" w14:textId="77777777" w:rsidR="00236E64" w:rsidRPr="00236E64" w:rsidRDefault="00236E64" w:rsidP="002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236E64" w:rsidRPr="00236E64" w14:paraId="4C0F4034" w14:textId="77777777" w:rsidTr="00236E64"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ACF1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  <w:p w14:paraId="23075D10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(хорошо)</w:t>
            </w:r>
          </w:p>
          <w:p w14:paraId="6C89FB89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B6FA" w14:textId="77777777" w:rsidR="00236E64" w:rsidRPr="00236E64" w:rsidRDefault="00236E64" w:rsidP="002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Изложение материалов полное, последовательное в соответствии с требованиями программы. Допускаются несущественные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236E64" w:rsidRPr="00236E64" w14:paraId="674560A3" w14:textId="77777777" w:rsidTr="00236E64"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EB41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  <w:p w14:paraId="3D33C05B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удовл</w:t>
            </w:r>
            <w:proofErr w:type="spellEnd"/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.)</w:t>
            </w:r>
          </w:p>
          <w:p w14:paraId="05672F31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1B47" w14:textId="77777777" w:rsidR="00236E64" w:rsidRPr="00236E64" w:rsidRDefault="00236E64" w:rsidP="002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236E64" w:rsidRPr="00236E64" w14:paraId="179186E0" w14:textId="77777777" w:rsidTr="00236E64"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31FE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 </w:t>
            </w:r>
          </w:p>
          <w:p w14:paraId="6F1FC2E0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(неуд.)</w:t>
            </w:r>
          </w:p>
          <w:p w14:paraId="3083F0E7" w14:textId="77777777" w:rsidR="00236E64" w:rsidRPr="00236E64" w:rsidRDefault="00236E64" w:rsidP="0023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AC8D" w14:textId="77777777" w:rsidR="00236E64" w:rsidRPr="00236E64" w:rsidRDefault="00236E64" w:rsidP="002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6E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Изложение материалов неполное, бессистемное. Существуют ошибки, оформление не аккуратное. Приложения отсутствуют. Отчет сдан в установленный срок Отзыв отрицательный. Программа практики не выполнена.</w:t>
            </w:r>
          </w:p>
        </w:tc>
      </w:tr>
    </w:tbl>
    <w:p w14:paraId="44EFF732" w14:textId="77777777" w:rsidR="00236E64" w:rsidRPr="00236E64" w:rsidRDefault="00236E64" w:rsidP="00236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EB1F5E" w14:textId="77777777" w:rsidR="00236E64" w:rsidRPr="00236E64" w:rsidRDefault="00236E64" w:rsidP="00236E6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0B1F29B3" w14:textId="77777777" w:rsidR="00236E64" w:rsidRDefault="00236E64" w:rsidP="00236E6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4192245"/>
    </w:p>
    <w:p w14:paraId="458F759E" w14:textId="77777777" w:rsidR="00236E64" w:rsidRPr="00236E64" w:rsidRDefault="00236E64" w:rsidP="00D34FF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b/>
          <w:sz w:val="24"/>
          <w:szCs w:val="24"/>
        </w:rPr>
        <w:t>ТРЕБОВАНИЯ К СОДЕРЖАНИЮ И ОФОРМЛЕНИЮ ОТЧЕТА</w:t>
      </w:r>
      <w:bookmarkEnd w:id="1"/>
    </w:p>
    <w:p w14:paraId="2BA01414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Структура отчета:</w:t>
      </w:r>
    </w:p>
    <w:p w14:paraId="372F0966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- Титульный лист (Приложение 1);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(стр. 1, но номер не прописывается)</w:t>
      </w:r>
    </w:p>
    <w:p w14:paraId="2288687F" w14:textId="77777777" w:rsidR="00D5000C" w:rsidRPr="00D5000C" w:rsidRDefault="007E4D6D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pict w14:anchorId="31FB7151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58.45pt;margin-top:4.35pt;width:6.6pt;height:42.05pt;z-index:251658240"/>
        </w:pict>
      </w:r>
      <w:r w:rsidR="00D5000C" w:rsidRPr="00D5000C">
        <w:rPr>
          <w:rFonts w:ascii="Times New Roman" w:eastAsia="Times New Roman" w:hAnsi="Times New Roman" w:cs="Times New Roman"/>
          <w:bCs/>
          <w:sz w:val="24"/>
          <w:szCs w:val="24"/>
        </w:rPr>
        <w:t>- Дневник практики (Приложение 2);</w:t>
      </w:r>
    </w:p>
    <w:p w14:paraId="661D8CD4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Задания с согласованием (Приложение 3);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без номера страниц</w:t>
      </w:r>
    </w:p>
    <w:p w14:paraId="16B07FCE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- Аттестационный лист (Приложение 4)</w:t>
      </w:r>
    </w:p>
    <w:p w14:paraId="0C23ACB3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- Содержание (Приложение 5);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(стр.2)</w:t>
      </w:r>
    </w:p>
    <w:p w14:paraId="4FA4FE9B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- Текстовая часть отчёта (введение, содержание задания</w:t>
      </w:r>
      <w:r w:rsidR="00AA35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+</w:t>
      </w:r>
      <w:r w:rsidR="00AA35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ход и результат его выполнения (на новом листе!), заключение (на новом листе!), список использованных источников (на новом листе!);</w:t>
      </w:r>
      <w:r w:rsidR="00D34FF4">
        <w:rPr>
          <w:rFonts w:ascii="Times New Roman" w:eastAsia="Times New Roman" w:hAnsi="Times New Roman" w:cs="Times New Roman"/>
          <w:bCs/>
          <w:sz w:val="24"/>
          <w:szCs w:val="24"/>
        </w:rPr>
        <w:t xml:space="preserve"> (стр. 3 и далее)</w:t>
      </w:r>
    </w:p>
    <w:p w14:paraId="07C86744" w14:textId="77777777" w:rsidR="00D5000C" w:rsidRPr="00D5000C" w:rsidRDefault="00D5000C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0C">
        <w:rPr>
          <w:rFonts w:ascii="Times New Roman" w:eastAsia="Times New Roman" w:hAnsi="Times New Roman" w:cs="Times New Roman"/>
          <w:bCs/>
          <w:sz w:val="24"/>
          <w:szCs w:val="24"/>
        </w:rPr>
        <w:t>- Приложения (если есть)</w:t>
      </w:r>
    </w:p>
    <w:p w14:paraId="2E2E3ED9" w14:textId="77777777" w:rsidR="00236E64" w:rsidRPr="00236E64" w:rsidRDefault="00236E64" w:rsidP="007E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отчету должен быть приложен </w:t>
      </w:r>
      <w:r w:rsidRPr="00236E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 Договор по практике</w:t>
      </w:r>
      <w:r w:rsidRPr="00236E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3F2DC594" w14:textId="77777777" w:rsidR="00236E64" w:rsidRPr="00236E64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Текст работы следует печатать, соблюдая следующие </w:t>
      </w:r>
      <w:r w:rsidRPr="00236E64">
        <w:rPr>
          <w:rFonts w:ascii="Times New Roman" w:eastAsia="Times New Roman" w:hAnsi="Times New Roman" w:cs="Times New Roman"/>
          <w:b/>
          <w:sz w:val="24"/>
          <w:szCs w:val="24"/>
        </w:rPr>
        <w:t>требования:</w:t>
      </w:r>
    </w:p>
    <w:p w14:paraId="5A0181D3" w14:textId="77777777" w:rsidR="00236E64" w:rsidRPr="00236E64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236E64">
          <w:rPr>
            <w:rFonts w:ascii="Times New Roman" w:eastAsia="Times New Roman" w:hAnsi="Times New Roman" w:cs="Times New Roman"/>
            <w:sz w:val="24"/>
            <w:szCs w:val="24"/>
          </w:rPr>
          <w:t>30 мм</w:t>
        </w:r>
      </w:smartTag>
      <w:r w:rsidRPr="00236E64">
        <w:rPr>
          <w:rFonts w:ascii="Times New Roman" w:eastAsia="Times New Roman" w:hAnsi="Times New Roman" w:cs="Times New Roman"/>
          <w:sz w:val="24"/>
          <w:szCs w:val="24"/>
        </w:rPr>
        <w:t>, правое -1</w:t>
      </w:r>
      <w:r w:rsidR="00AA358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236E64">
          <w:rPr>
            <w:rFonts w:ascii="Times New Roman" w:eastAsia="Times New Roman" w:hAnsi="Times New Roman" w:cs="Times New Roman"/>
            <w:sz w:val="24"/>
            <w:szCs w:val="24"/>
          </w:rPr>
          <w:t>20 мм</w:t>
        </w:r>
      </w:smartTag>
      <w:r w:rsidRPr="00236E6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DE6B4D" w14:textId="77777777" w:rsidR="00236E64" w:rsidRPr="00236E64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6E6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шрифт</w:t>
      </w:r>
      <w:r w:rsidRPr="00236E6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6E64">
        <w:rPr>
          <w:rFonts w:ascii="Times New Roman" w:eastAsia="Times New Roman" w:hAnsi="Times New Roman" w:cs="Times New Roman"/>
          <w:sz w:val="24"/>
          <w:szCs w:val="24"/>
        </w:rPr>
        <w:t>размером</w:t>
      </w:r>
      <w:r w:rsidRPr="00236E6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 Times New Roman;</w:t>
      </w:r>
    </w:p>
    <w:p w14:paraId="1DC70ED0" w14:textId="77777777" w:rsidR="00236E64" w:rsidRPr="00236E64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межстрочный интервал – полуторный;</w:t>
      </w:r>
    </w:p>
    <w:p w14:paraId="789010FC" w14:textId="77777777" w:rsidR="00236E64" w:rsidRPr="00236E64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t>- отступ красной строки – 1,25;</w:t>
      </w:r>
    </w:p>
    <w:p w14:paraId="49E88211" w14:textId="77777777" w:rsidR="00466C2B" w:rsidRDefault="00236E64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E64">
        <w:rPr>
          <w:rFonts w:ascii="Times New Roman" w:eastAsia="Times New Roman" w:hAnsi="Times New Roman" w:cs="Times New Roman"/>
          <w:sz w:val="24"/>
          <w:szCs w:val="24"/>
        </w:rPr>
        <w:lastRenderedPageBreak/>
        <w:t>- выравнивание основного текста по ширине.</w:t>
      </w:r>
    </w:p>
    <w:p w14:paraId="77D29D04" w14:textId="77777777" w:rsidR="00466C2B" w:rsidRDefault="00466C2B" w:rsidP="007E4D6D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66C2B">
        <w:rPr>
          <w:rFonts w:ascii="Times New Roman" w:hAnsi="Times New Roman"/>
          <w:sz w:val="24"/>
          <w:szCs w:val="32"/>
        </w:rPr>
        <w:t xml:space="preserve">расположение номера страниц – </w:t>
      </w:r>
      <w:r>
        <w:rPr>
          <w:rFonts w:ascii="Times New Roman" w:hAnsi="Times New Roman"/>
          <w:sz w:val="24"/>
          <w:szCs w:val="32"/>
        </w:rPr>
        <w:t>внизу</w:t>
      </w:r>
      <w:r w:rsidRPr="00466C2B">
        <w:rPr>
          <w:rFonts w:ascii="Times New Roman" w:hAnsi="Times New Roman"/>
          <w:sz w:val="24"/>
          <w:szCs w:val="32"/>
        </w:rPr>
        <w:t xml:space="preserve"> </w:t>
      </w:r>
      <w:r>
        <w:rPr>
          <w:rFonts w:ascii="Times New Roman" w:hAnsi="Times New Roman"/>
          <w:sz w:val="24"/>
          <w:szCs w:val="32"/>
        </w:rPr>
        <w:t>по центру</w:t>
      </w:r>
      <w:r w:rsidRPr="00466C2B">
        <w:rPr>
          <w:rFonts w:ascii="Times New Roman" w:hAnsi="Times New Roman"/>
          <w:sz w:val="24"/>
          <w:szCs w:val="32"/>
        </w:rPr>
        <w:t>;</w:t>
      </w:r>
    </w:p>
    <w:p w14:paraId="65DE904C" w14:textId="77777777" w:rsidR="00D124F1" w:rsidRDefault="00466C2B" w:rsidP="007E4D6D">
      <w:pPr>
        <w:spacing w:after="0"/>
        <w:ind w:left="-567" w:firstLine="567"/>
        <w:contextualSpacing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66C2B">
        <w:rPr>
          <w:rFonts w:ascii="Times New Roman" w:hAnsi="Times New Roman"/>
          <w:sz w:val="24"/>
          <w:szCs w:val="32"/>
        </w:rPr>
        <w:t xml:space="preserve">номер страницы на первом листе (титульном) не ставится; </w:t>
      </w:r>
    </w:p>
    <w:p w14:paraId="2652988A" w14:textId="77777777" w:rsidR="00D34FF4" w:rsidRPr="00D34FF4" w:rsidRDefault="00D34FF4" w:rsidP="00D34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4FF4">
        <w:rPr>
          <w:rFonts w:ascii="Times New Roman" w:hAnsi="Times New Roman" w:cs="Times New Roman"/>
          <w:sz w:val="28"/>
          <w:szCs w:val="28"/>
        </w:rPr>
        <w:t>**Во ВВЕДЕНИИ описать в какой организации проходили практику, её цель и задачи.</w:t>
      </w:r>
    </w:p>
    <w:p w14:paraId="49B2B34F" w14:textId="77777777" w:rsidR="00D34FF4" w:rsidRPr="00D34FF4" w:rsidRDefault="00D34FF4" w:rsidP="00D34FF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4FF4">
        <w:rPr>
          <w:rFonts w:ascii="Times New Roman" w:hAnsi="Times New Roman" w:cs="Times New Roman"/>
          <w:sz w:val="28"/>
          <w:szCs w:val="28"/>
        </w:rPr>
        <w:t>В ЗАКЛЮЧЕНИИ описать чему научились, какими компетенциями овладели, какие трудности встретились (информацию для введения и заключения можно взять в пояснительной записке этих рекомендаций)</w:t>
      </w:r>
    </w:p>
    <w:p w14:paraId="6795BAFC" w14:textId="77777777" w:rsidR="00D34FF4" w:rsidRPr="00D34FF4" w:rsidRDefault="00D34FF4" w:rsidP="00D34FF4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334DA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257F9133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29F20AB3" w14:textId="77777777" w:rsidR="00D34FF4" w:rsidRDefault="00D34FF4" w:rsidP="00D34FF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 xml:space="preserve">ПРИ РАСПЕЧАТКЕ ШАБЛОНА ПРИЛОЖЕНИЙ </w:t>
      </w:r>
    </w:p>
    <w:p w14:paraId="45913F35" w14:textId="77777777" w:rsidR="00D34FF4" w:rsidRPr="00BE65A4" w:rsidRDefault="00D34FF4" w:rsidP="00D34FF4"/>
    <w:p w14:paraId="7032A759" w14:textId="77777777" w:rsidR="00D34FF4" w:rsidRDefault="00D34FF4" w:rsidP="00D34FF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>СЛОВ</w:t>
      </w:r>
      <w:r>
        <w:rPr>
          <w:color w:val="FF0000"/>
        </w:rPr>
        <w:t>А</w:t>
      </w:r>
      <w:r w:rsidRPr="00BE65A4">
        <w:rPr>
          <w:color w:val="FF0000"/>
        </w:rPr>
        <w:t xml:space="preserve"> «ПРИЛОЖЕНИЕ»</w:t>
      </w:r>
      <w:r>
        <w:rPr>
          <w:color w:val="FF0000"/>
        </w:rPr>
        <w:t>, «ОБРАЗЕЦ…»</w:t>
      </w:r>
      <w:r w:rsidRPr="00BE65A4">
        <w:rPr>
          <w:color w:val="FF0000"/>
        </w:rPr>
        <w:t xml:space="preserve"> </w:t>
      </w:r>
    </w:p>
    <w:p w14:paraId="624AEC07" w14:textId="77777777" w:rsidR="00D34FF4" w:rsidRDefault="00D34FF4" w:rsidP="00D34FF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</w:p>
    <w:p w14:paraId="6F4DBB8E" w14:textId="77777777" w:rsidR="00D34FF4" w:rsidRDefault="00D34FF4" w:rsidP="00D34FF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  <w:sz w:val="36"/>
        </w:rPr>
      </w:pPr>
      <w:r w:rsidRPr="00BE65A4">
        <w:rPr>
          <w:color w:val="FF0000"/>
          <w:sz w:val="36"/>
        </w:rPr>
        <w:t>УБРАТЬ!!!</w:t>
      </w:r>
    </w:p>
    <w:p w14:paraId="14212FD3" w14:textId="77777777" w:rsidR="00D34FF4" w:rsidRPr="00BE65A4" w:rsidRDefault="00D34FF4" w:rsidP="00D34FF4"/>
    <w:p w14:paraId="5834613B" w14:textId="77777777" w:rsidR="00D34FF4" w:rsidRPr="00D34FF4" w:rsidRDefault="00D34FF4" w:rsidP="00D34F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D34FF4">
        <w:rPr>
          <w:rFonts w:ascii="Times New Roman" w:hAnsi="Times New Roman" w:cs="Times New Roman"/>
          <w:sz w:val="28"/>
        </w:rPr>
        <w:t>Фамилии на титульном листе напечатать!</w:t>
      </w:r>
    </w:p>
    <w:p w14:paraId="6C82FB62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77F2CE77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38E7B2C7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2BC24666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5713832E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229C6A88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65AFAFAE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1FF3A2F8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60BFC821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386D7121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5999E258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7F8D1E42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63CED770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112BE17F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5B7677A3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6AD89263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1174C891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483F2C08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3A890214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35218492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61E79D91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0D94BD4A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1E2E6BCB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75EA0F27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2F544527" w14:textId="77777777" w:rsidR="00D34FF4" w:rsidRDefault="00D34FF4" w:rsidP="00CC1E3D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7629CEB7" w14:textId="4750FC7B" w:rsidR="00D34FF4" w:rsidRDefault="00D34FF4" w:rsidP="007E4D6D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14:paraId="08F2D174" w14:textId="77777777" w:rsidR="007E4D6D" w:rsidRDefault="007E4D6D" w:rsidP="007E4D6D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14:paraId="3CEC47B4" w14:textId="77777777" w:rsidR="00D34FF4" w:rsidRDefault="00D34FF4" w:rsidP="00D34FF4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14:paraId="4F879CBB" w14:textId="77777777" w:rsidR="00236E64" w:rsidRDefault="00466C2B" w:rsidP="00D34FF4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66C2B">
        <w:rPr>
          <w:rFonts w:ascii="Times New Roman" w:hAnsi="Times New Roman"/>
          <w:b/>
          <w:sz w:val="24"/>
          <w:szCs w:val="32"/>
        </w:rPr>
        <w:lastRenderedPageBreak/>
        <w:t>ПРИЛОЖЕНИЯ</w:t>
      </w:r>
    </w:p>
    <w:p w14:paraId="209491B2" w14:textId="77777777" w:rsidR="00CC1E3D" w:rsidRDefault="00CC1E3D" w:rsidP="00CC1E3D">
      <w:pPr>
        <w:spacing w:after="0" w:line="240" w:lineRule="auto"/>
        <w:jc w:val="right"/>
        <w:rPr>
          <w:rFonts w:ascii="Times New Roman" w:hAnsi="Times New Roman"/>
          <w:sz w:val="24"/>
          <w:szCs w:val="32"/>
        </w:rPr>
      </w:pPr>
      <w:r w:rsidRPr="00CC1E3D">
        <w:rPr>
          <w:rFonts w:ascii="Times New Roman" w:hAnsi="Times New Roman"/>
          <w:sz w:val="24"/>
          <w:szCs w:val="32"/>
        </w:rPr>
        <w:t>Приложение 1</w:t>
      </w:r>
    </w:p>
    <w:p w14:paraId="7EA61262" w14:textId="77777777" w:rsidR="00466C2B" w:rsidRPr="00CC1E3D" w:rsidRDefault="00CC1E3D" w:rsidP="00CC1E3D">
      <w:pPr>
        <w:spacing w:after="0" w:line="240" w:lineRule="auto"/>
        <w:jc w:val="right"/>
        <w:rPr>
          <w:rFonts w:ascii="Times New Roman" w:hAnsi="Times New Roman"/>
          <w:i/>
          <w:sz w:val="24"/>
          <w:szCs w:val="32"/>
        </w:rPr>
      </w:pPr>
      <w:r w:rsidRPr="00CC1E3D">
        <w:rPr>
          <w:rFonts w:ascii="Times New Roman" w:hAnsi="Times New Roman"/>
          <w:i/>
          <w:sz w:val="24"/>
          <w:szCs w:val="32"/>
        </w:rPr>
        <w:t>(Образец титульного листа)</w:t>
      </w:r>
    </w:p>
    <w:p w14:paraId="441C26B2" w14:textId="77777777" w:rsidR="00236E64" w:rsidRDefault="00236E64" w:rsidP="004017E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705667D" w14:textId="77777777" w:rsidR="00CC1E3D" w:rsidRPr="00CC1E3D" w:rsidRDefault="00CC1E3D" w:rsidP="00CC1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398B7E" w14:textId="77777777" w:rsidR="00D34FF4" w:rsidRPr="00D34FF4" w:rsidRDefault="00D34FF4" w:rsidP="00D34FF4">
      <w:pPr>
        <w:spacing w:after="0" w:line="322" w:lineRule="exact"/>
        <w:ind w:left="-567" w:right="-284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>МИНИСТЕРСТВО ОБРАЗОВАНИЯ ИРКУТСКОЙ ОБЛАСТИ</w:t>
      </w:r>
    </w:p>
    <w:p w14:paraId="3BA968EB" w14:textId="77777777" w:rsidR="00D34FF4" w:rsidRPr="00D34FF4" w:rsidRDefault="00D34FF4" w:rsidP="00D34FF4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br/>
        <w:t>ЧАСТНОЕ УЧРЕЖДЕНИЕ ПРОФЕССИОНАЛЬНОГО ОБРАЗОВАНИЯ</w:t>
      </w:r>
      <w:r w:rsidRPr="00D34FF4">
        <w:rPr>
          <w:rFonts w:ascii="Times New Roman" w:eastAsia="Times New Roman" w:hAnsi="Times New Roman" w:cs="Times New Roman"/>
          <w:sz w:val="28"/>
          <w:szCs w:val="20"/>
        </w:rPr>
        <w:br/>
        <w:t>ИРКУТСКИЙ ГУМАНИТАРНО-ТЕХНИЧЕСКИЙ КОЛЛЕДЖ (г. УСТЬ-КУТ)</w:t>
      </w:r>
    </w:p>
    <w:p w14:paraId="6D2ADADB" w14:textId="77777777" w:rsidR="00D34FF4" w:rsidRPr="00D34FF4" w:rsidRDefault="00D34FF4" w:rsidP="00D34FF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01AFB72" w14:textId="77777777" w:rsidR="00D34FF4" w:rsidRPr="00D34FF4" w:rsidRDefault="00D34FF4" w:rsidP="00D34FF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62D0FDE" w14:textId="77777777" w:rsidR="00D34FF4" w:rsidRPr="00D34FF4" w:rsidRDefault="00D34FF4" w:rsidP="00D34FF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9C68E1E" w14:textId="77777777" w:rsidR="00D34FF4" w:rsidRPr="00D34FF4" w:rsidRDefault="00D34FF4" w:rsidP="00D34FF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D34FF4">
        <w:rPr>
          <w:rFonts w:ascii="Times New Roman" w:eastAsia="Times New Roman" w:hAnsi="Times New Roman" w:cs="Times New Roman"/>
          <w:b/>
          <w:sz w:val="28"/>
          <w:szCs w:val="16"/>
        </w:rPr>
        <w:t>ОТЧЕТ ПО ПРАКТИКЕ</w:t>
      </w:r>
    </w:p>
    <w:p w14:paraId="6146DFE6" w14:textId="77777777" w:rsidR="00D34FF4" w:rsidRPr="00D34FF4" w:rsidRDefault="00D34FF4" w:rsidP="00D34FF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</w:p>
    <w:p w14:paraId="770873EF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                          Производственная практика</w:t>
      </w:r>
      <w:r w:rsidRPr="00D34FF4">
        <w:rPr>
          <w:rFonts w:ascii="Times New Roman" w:eastAsia="Times New Roman" w:hAnsi="Times New Roman" w:cs="Times New Roman"/>
          <w:b/>
          <w:sz w:val="28"/>
          <w:szCs w:val="20"/>
        </w:rPr>
        <w:t xml:space="preserve">______________ </w:t>
      </w:r>
    </w:p>
    <w:p w14:paraId="1A54A1EB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(указать вид практики: учебная / производственная / преддипломная)</w:t>
      </w:r>
    </w:p>
    <w:p w14:paraId="3BD48538" w14:textId="77777777" w:rsid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>ПМ.01 Ведение бухгалтерского и налогового учёта</w:t>
      </w:r>
    </w:p>
    <w:p w14:paraId="63078ECE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 xml:space="preserve"> ( индекс и наименование профессионального модуля)</w:t>
      </w:r>
    </w:p>
    <w:p w14:paraId="33FE7065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>__________________________________________</w:t>
      </w:r>
    </w:p>
    <w:p w14:paraId="432A9A53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 место прохождения практики)</w:t>
      </w:r>
    </w:p>
    <w:p w14:paraId="546F2E81" w14:textId="77777777" w:rsidR="00D34FF4" w:rsidRPr="00D34FF4" w:rsidRDefault="00C26BEA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C26BEA">
        <w:rPr>
          <w:rFonts w:ascii="Times New Roman" w:eastAsia="Times New Roman" w:hAnsi="Times New Roman" w:cs="Times New Roman"/>
          <w:sz w:val="28"/>
          <w:szCs w:val="20"/>
          <w:u w:val="single"/>
        </w:rPr>
        <w:t>13.05.2026 – 24.06.2026</w:t>
      </w:r>
      <w:r w:rsidR="00D34FF4"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 xml:space="preserve"> </w:t>
      </w:r>
    </w:p>
    <w:p w14:paraId="4857E839" w14:textId="77777777" w:rsidR="00D34FF4" w:rsidRPr="00D34FF4" w:rsidRDefault="00D34FF4" w:rsidP="00D34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(период прохождения практики)</w:t>
      </w:r>
    </w:p>
    <w:p w14:paraId="6F74B8FB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Студентки</w:t>
      </w: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________________________________________ </w:t>
      </w:r>
      <w:r>
        <w:rPr>
          <w:rFonts w:ascii="Times New Roman" w:eastAsia="Times New Roman" w:hAnsi="Times New Roman" w:cs="Times New Roman"/>
          <w:sz w:val="28"/>
          <w:szCs w:val="20"/>
        </w:rPr>
        <w:t>______________</w:t>
      </w:r>
    </w:p>
    <w:p w14:paraId="6BE97310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14:paraId="75F00CA5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>курса _</w:t>
      </w: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>2</w:t>
      </w:r>
      <w:r w:rsidRPr="00D34FF4">
        <w:rPr>
          <w:rFonts w:ascii="Times New Roman" w:eastAsia="Times New Roman" w:hAnsi="Times New Roman" w:cs="Times New Roman"/>
          <w:sz w:val="28"/>
          <w:szCs w:val="20"/>
        </w:rPr>
        <w:t>__</w:t>
      </w:r>
    </w:p>
    <w:p w14:paraId="1521FC12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специальности     </w:t>
      </w: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>38.02.0</w:t>
      </w:r>
      <w:r>
        <w:rPr>
          <w:rFonts w:ascii="Times New Roman" w:eastAsia="Times New Roman" w:hAnsi="Times New Roman" w:cs="Times New Roman"/>
          <w:sz w:val="28"/>
          <w:szCs w:val="20"/>
          <w:u w:val="single"/>
        </w:rPr>
        <w:t>1</w:t>
      </w: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u w:val="single"/>
        </w:rPr>
        <w:t>Экономика и бухгалтерский учёт (по отраслям)</w:t>
      </w:r>
    </w:p>
    <w:p w14:paraId="53D00831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sz w:val="28"/>
          <w:szCs w:val="20"/>
          <w:vertAlign w:val="superscript"/>
        </w:rPr>
        <w:t xml:space="preserve">                                                                </w:t>
      </w: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(индекс и наименование специальности)</w:t>
      </w: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</w:t>
      </w:r>
    </w:p>
    <w:p w14:paraId="6ED72ED8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>Руководитель ___</w:t>
      </w:r>
      <w:r>
        <w:rPr>
          <w:rFonts w:ascii="Times New Roman" w:eastAsia="Times New Roman" w:hAnsi="Times New Roman" w:cs="Times New Roman"/>
          <w:sz w:val="28"/>
          <w:szCs w:val="20"/>
          <w:u w:val="single"/>
        </w:rPr>
        <w:t>Савина Татьяна Игнатьевна</w:t>
      </w: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__ </w:t>
      </w:r>
    </w:p>
    <w:p w14:paraId="502CF5A6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 xml:space="preserve">                                                           (Ф.И.О. руководителя полностью)</w:t>
      </w:r>
    </w:p>
    <w:p w14:paraId="67D8D1C5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Оценка ______________               __________________ </w:t>
      </w:r>
    </w:p>
    <w:p w14:paraId="03F46510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</w:t>
      </w: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(подпись руководителя)</w:t>
      </w:r>
    </w:p>
    <w:p w14:paraId="51D5B8E7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«_____»_________________ 20___ г.</w:t>
      </w:r>
    </w:p>
    <w:p w14:paraId="0F236890" w14:textId="77777777" w:rsidR="00D34FF4" w:rsidRPr="00D34FF4" w:rsidRDefault="00D34FF4" w:rsidP="00D34F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</w:p>
    <w:p w14:paraId="5C6F0C57" w14:textId="77777777" w:rsidR="00D34FF4" w:rsidRPr="00D34FF4" w:rsidRDefault="00D34FF4" w:rsidP="00D34FF4">
      <w:pPr>
        <w:tabs>
          <w:tab w:val="left" w:pos="1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D34FF4">
        <w:rPr>
          <w:rFonts w:ascii="Times New Roman" w:eastAsia="Times New Roman" w:hAnsi="Times New Roman" w:cs="Times New Roman"/>
          <w:sz w:val="28"/>
          <w:szCs w:val="20"/>
        </w:rPr>
        <w:t>Нормоконтроль</w:t>
      </w:r>
      <w:proofErr w:type="spellEnd"/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: ______________   _________ / </w:t>
      </w:r>
      <w:r w:rsidRPr="00D34FF4">
        <w:rPr>
          <w:rFonts w:ascii="Times New Roman" w:eastAsia="Times New Roman" w:hAnsi="Times New Roman" w:cs="Times New Roman"/>
          <w:sz w:val="28"/>
          <w:szCs w:val="20"/>
          <w:u w:val="single"/>
        </w:rPr>
        <w:t>Т.В. Матвеева</w:t>
      </w:r>
    </w:p>
    <w:p w14:paraId="2B395001" w14:textId="77777777" w:rsidR="00D34FF4" w:rsidRPr="00D34FF4" w:rsidRDefault="00D34FF4" w:rsidP="00D34FF4">
      <w:pPr>
        <w:tabs>
          <w:tab w:val="left" w:pos="177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D34FF4">
        <w:rPr>
          <w:rFonts w:ascii="Times New Roman" w:eastAsia="Times New Roman" w:hAnsi="Times New Roman" w:cs="Times New Roman"/>
          <w:sz w:val="28"/>
          <w:szCs w:val="20"/>
          <w:vertAlign w:val="superscript"/>
        </w:rPr>
        <w:t xml:space="preserve">                                                    </w:t>
      </w:r>
      <w:r w:rsidRPr="00D34FF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(оценка)                                   (подпись)                       (Ф.И.О.)</w:t>
      </w:r>
    </w:p>
    <w:p w14:paraId="50BF0D81" w14:textId="77777777" w:rsidR="00D34FF4" w:rsidRPr="00D34FF4" w:rsidRDefault="00D34FF4" w:rsidP="00D34FF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C75F138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34FF4">
        <w:rPr>
          <w:rFonts w:ascii="Times New Roman" w:eastAsia="Times New Roman" w:hAnsi="Times New Roman" w:cs="Times New Roman"/>
          <w:sz w:val="24"/>
          <w:szCs w:val="24"/>
        </w:rPr>
        <w:tab/>
      </w:r>
      <w:r w:rsidRPr="00D34FF4">
        <w:rPr>
          <w:rFonts w:ascii="Times New Roman" w:eastAsia="Times New Roman" w:hAnsi="Times New Roman" w:cs="Times New Roman"/>
          <w:b/>
          <w:sz w:val="24"/>
          <w:szCs w:val="20"/>
        </w:rPr>
        <w:t>СОГЛАСОВАНО</w:t>
      </w:r>
    </w:p>
    <w:p w14:paraId="63B3C5A3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34FF4">
        <w:rPr>
          <w:rFonts w:ascii="Times New Roman" w:eastAsia="Times New Roman" w:hAnsi="Times New Roman" w:cs="Times New Roman"/>
          <w:b/>
          <w:sz w:val="24"/>
          <w:szCs w:val="20"/>
        </w:rPr>
        <w:t xml:space="preserve">_____________________________________ </w:t>
      </w:r>
    </w:p>
    <w:p w14:paraId="02B1E552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4"/>
          <w:szCs w:val="20"/>
          <w:vertAlign w:val="superscript"/>
        </w:rPr>
        <w:t xml:space="preserve">                   (наименование предприятия, места практики)</w:t>
      </w:r>
    </w:p>
    <w:p w14:paraId="7DB72BDD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0"/>
        </w:rPr>
      </w:pPr>
      <w:r w:rsidRPr="00D34FF4">
        <w:rPr>
          <w:rFonts w:ascii="Times New Roman" w:eastAsia="Times New Roman" w:hAnsi="Times New Roman" w:cs="Times New Roman"/>
          <w:i/>
          <w:sz w:val="24"/>
          <w:szCs w:val="20"/>
        </w:rPr>
        <w:t xml:space="preserve">___________ / ________________________ </w:t>
      </w:r>
    </w:p>
    <w:p w14:paraId="771ABC83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24"/>
          <w:szCs w:val="20"/>
          <w:vertAlign w:val="superscript"/>
        </w:rPr>
      </w:pPr>
      <w:r w:rsidRPr="00D34FF4">
        <w:rPr>
          <w:rFonts w:ascii="Times New Roman" w:eastAsia="Times New Roman" w:hAnsi="Times New Roman" w:cs="Times New Roman"/>
          <w:i/>
          <w:sz w:val="24"/>
          <w:szCs w:val="20"/>
          <w:vertAlign w:val="superscript"/>
        </w:rPr>
        <w:t xml:space="preserve">              (подпись)             (Ф.И.О. должностного лица)</w:t>
      </w:r>
    </w:p>
    <w:p w14:paraId="57BEEED7" w14:textId="77777777" w:rsidR="00D34FF4" w:rsidRPr="00D34FF4" w:rsidRDefault="00D34FF4" w:rsidP="00D34FF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0"/>
        </w:rPr>
      </w:pPr>
      <w:r w:rsidRPr="00D34FF4">
        <w:rPr>
          <w:rFonts w:ascii="Times New Roman" w:eastAsia="Times New Roman" w:hAnsi="Times New Roman" w:cs="Times New Roman"/>
          <w:sz w:val="24"/>
          <w:szCs w:val="20"/>
        </w:rPr>
        <w:t>«____»_________________ 20___ г.</w:t>
      </w:r>
    </w:p>
    <w:p w14:paraId="52DD94AE" w14:textId="77777777" w:rsidR="00D34FF4" w:rsidRPr="00D34FF4" w:rsidRDefault="00D34FF4" w:rsidP="00D34FF4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34FF4">
        <w:rPr>
          <w:rFonts w:ascii="Times New Roman" w:eastAsia="Times New Roman" w:hAnsi="Times New Roman" w:cs="Times New Roman"/>
          <w:b/>
          <w:sz w:val="24"/>
          <w:szCs w:val="20"/>
        </w:rPr>
        <w:t>МП</w:t>
      </w:r>
      <w:r w:rsidRPr="00D34FF4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</w:rPr>
        <w:t xml:space="preserve">      </w:t>
      </w:r>
    </w:p>
    <w:p w14:paraId="199DCA9A" w14:textId="77777777" w:rsidR="00D34FF4" w:rsidRPr="00D34FF4" w:rsidRDefault="00D34FF4" w:rsidP="00D34F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572454B" w14:textId="77777777" w:rsidR="00D34FF4" w:rsidRPr="00D34FF4" w:rsidRDefault="00D34FF4" w:rsidP="00D34F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BD935CD" w14:textId="77777777" w:rsidR="00D34FF4" w:rsidRDefault="00D34FF4" w:rsidP="00D34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34FF4">
        <w:rPr>
          <w:rFonts w:ascii="Times New Roman" w:eastAsia="Times New Roman" w:hAnsi="Times New Roman" w:cs="Times New Roman"/>
          <w:sz w:val="28"/>
          <w:szCs w:val="24"/>
        </w:rPr>
        <w:t>Усть-Кут, 2026 г.</w:t>
      </w:r>
    </w:p>
    <w:p w14:paraId="76F1ADFF" w14:textId="77777777" w:rsidR="00D34FF4" w:rsidRPr="00D34FF4" w:rsidRDefault="00D34FF4" w:rsidP="00D34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30ACF624" w14:textId="77777777" w:rsidR="00CC1E3D" w:rsidRDefault="00CC1E3D" w:rsidP="00CC1E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14:paraId="766B8922" w14:textId="77777777" w:rsidR="00CC1E3D" w:rsidRPr="00CC1E3D" w:rsidRDefault="00CC1E3D" w:rsidP="00CC1E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1E3D">
        <w:rPr>
          <w:rFonts w:ascii="Times New Roman" w:eastAsia="Times New Roman" w:hAnsi="Times New Roman" w:cs="Times New Roman"/>
          <w:i/>
          <w:sz w:val="24"/>
          <w:szCs w:val="24"/>
        </w:rPr>
        <w:t>(Образец оформления Дневника практики)</w:t>
      </w:r>
    </w:p>
    <w:p w14:paraId="1678D730" w14:textId="77777777" w:rsidR="00CC1E3D" w:rsidRDefault="00CC1E3D" w:rsidP="00CC1E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4E40D67" w14:textId="77777777" w:rsidR="004D73A2" w:rsidRDefault="004D73A2" w:rsidP="00CC1E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2EE67" w14:textId="77777777" w:rsidR="004D73A2" w:rsidRDefault="004D73A2" w:rsidP="00CC1E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E0B1EC" w14:textId="77777777" w:rsidR="00CC1E3D" w:rsidRPr="00CC1E3D" w:rsidRDefault="00CC1E3D" w:rsidP="00CC1E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E3D">
        <w:rPr>
          <w:rFonts w:ascii="Times New Roman" w:eastAsia="Times New Roman" w:hAnsi="Times New Roman" w:cs="Times New Roman"/>
          <w:b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евник практики</w:t>
      </w:r>
    </w:p>
    <w:p w14:paraId="36166FAB" w14:textId="77777777" w:rsidR="00236E64" w:rsidRDefault="00236E64" w:rsidP="004017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5C6D129" w14:textId="77777777" w:rsidR="00CC1E3D" w:rsidRDefault="00CC1E3D" w:rsidP="004017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52C3CD" w14:textId="77777777" w:rsidR="004D73A2" w:rsidRPr="004D73A2" w:rsidRDefault="004D73A2" w:rsidP="004D73A2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73A2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4D73A2">
        <w:rPr>
          <w:rFonts w:ascii="Times New Roman" w:eastAsia="Calibri" w:hAnsi="Times New Roman" w:cs="Times New Roman"/>
          <w:sz w:val="24"/>
          <w:szCs w:val="24"/>
          <w:lang w:eastAsia="en-US"/>
        </w:rPr>
        <w:t>.И.О. студента</w:t>
      </w:r>
      <w:r w:rsidRPr="004D73A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0D2E41E7" w14:textId="77777777" w:rsidR="004D73A2" w:rsidRPr="004D73A2" w:rsidRDefault="004D73A2" w:rsidP="004D73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73A2">
        <w:rPr>
          <w:rFonts w:ascii="Times New Roman" w:eastAsia="Calibri" w:hAnsi="Times New Roman" w:cs="Times New Roman"/>
          <w:sz w:val="24"/>
          <w:szCs w:val="24"/>
          <w:lang w:eastAsia="en-US"/>
        </w:rPr>
        <w:t>Период прохождения практики______________________________________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00"/>
        <w:gridCol w:w="5070"/>
        <w:gridCol w:w="2126"/>
      </w:tblGrid>
      <w:tr w:rsidR="004D73A2" w:rsidRPr="004D73A2" w14:paraId="431CF4EB" w14:textId="77777777" w:rsidTr="004D73A2">
        <w:tc>
          <w:tcPr>
            <w:tcW w:w="2268" w:type="dxa"/>
            <w:gridSpan w:val="2"/>
            <w:shd w:val="clear" w:color="auto" w:fill="auto"/>
          </w:tcPr>
          <w:p w14:paraId="42A2F7C3" w14:textId="77777777" w:rsidR="004D73A2" w:rsidRPr="004D73A2" w:rsidRDefault="004D73A2" w:rsidP="004D73A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73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Дата/период</w:t>
            </w:r>
          </w:p>
        </w:tc>
        <w:tc>
          <w:tcPr>
            <w:tcW w:w="5070" w:type="dxa"/>
            <w:shd w:val="clear" w:color="auto" w:fill="auto"/>
          </w:tcPr>
          <w:p w14:paraId="0107BA34" w14:textId="77777777" w:rsidR="004D73A2" w:rsidRPr="004D73A2" w:rsidRDefault="004D73A2" w:rsidP="004D73A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73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Выполняемая функция</w:t>
            </w:r>
          </w:p>
        </w:tc>
        <w:tc>
          <w:tcPr>
            <w:tcW w:w="2126" w:type="dxa"/>
            <w:shd w:val="clear" w:color="auto" w:fill="auto"/>
          </w:tcPr>
          <w:p w14:paraId="207EFF82" w14:textId="77777777" w:rsidR="004D73A2" w:rsidRPr="004D73A2" w:rsidRDefault="004D73A2" w:rsidP="004D73A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73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Оценка/подпись</w:t>
            </w:r>
          </w:p>
        </w:tc>
      </w:tr>
      <w:tr w:rsidR="004D73A2" w:rsidRPr="004D73A2" w14:paraId="3E92BBED" w14:textId="77777777" w:rsidTr="004D73A2">
        <w:tc>
          <w:tcPr>
            <w:tcW w:w="9464" w:type="dxa"/>
            <w:gridSpan w:val="4"/>
            <w:shd w:val="clear" w:color="auto" w:fill="auto"/>
          </w:tcPr>
          <w:p w14:paraId="48ECC6C8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73A2">
              <w:rPr>
                <w:rFonts w:ascii="Times New Roman" w:eastAsia="Calibri" w:hAnsi="Times New Roman" w:cs="Times New Roman"/>
                <w:szCs w:val="24"/>
                <w:lang w:eastAsia="en-US"/>
              </w:rPr>
              <w:t>Проведен инструктаж по технике безопасности, в т. ч. по пожарной безопасности и охране труда.         Подпись студента</w:t>
            </w:r>
            <w:r w:rsidRPr="004D73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:______________________</w:t>
            </w:r>
          </w:p>
        </w:tc>
      </w:tr>
      <w:tr w:rsidR="004D73A2" w:rsidRPr="004D73A2" w14:paraId="64A33DDF" w14:textId="77777777" w:rsidTr="004D73A2">
        <w:tc>
          <w:tcPr>
            <w:tcW w:w="1668" w:type="dxa"/>
            <w:shd w:val="clear" w:color="auto" w:fill="auto"/>
          </w:tcPr>
          <w:p w14:paraId="1E4041B3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2253843" w14:textId="77777777" w:rsidR="004D73A2" w:rsidRPr="004D73A2" w:rsidRDefault="004D73A2" w:rsidP="004D73A2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8EC19B7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19C53AA1" w14:textId="77777777" w:rsidTr="004D73A2">
        <w:tc>
          <w:tcPr>
            <w:tcW w:w="1668" w:type="dxa"/>
            <w:shd w:val="clear" w:color="auto" w:fill="auto"/>
          </w:tcPr>
          <w:p w14:paraId="65897D49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6983B39" w14:textId="77777777" w:rsidR="004D73A2" w:rsidRPr="004D73A2" w:rsidRDefault="004D73A2" w:rsidP="004D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7924F483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5B523CDA" w14:textId="77777777" w:rsidTr="004D73A2">
        <w:tc>
          <w:tcPr>
            <w:tcW w:w="1668" w:type="dxa"/>
            <w:shd w:val="clear" w:color="auto" w:fill="auto"/>
          </w:tcPr>
          <w:p w14:paraId="3E6701D6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10BE564C" w14:textId="77777777" w:rsidR="004D73A2" w:rsidRPr="004D73A2" w:rsidRDefault="004D73A2" w:rsidP="004D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1015622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56A54AE1" w14:textId="77777777" w:rsidTr="004D73A2">
        <w:tc>
          <w:tcPr>
            <w:tcW w:w="1668" w:type="dxa"/>
            <w:shd w:val="clear" w:color="auto" w:fill="auto"/>
          </w:tcPr>
          <w:p w14:paraId="7CF5639D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CFB77DE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063266FA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122E7C42" w14:textId="77777777" w:rsidTr="004D73A2">
        <w:tc>
          <w:tcPr>
            <w:tcW w:w="1668" w:type="dxa"/>
            <w:shd w:val="clear" w:color="auto" w:fill="auto"/>
          </w:tcPr>
          <w:p w14:paraId="1E366D36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908716F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43F4675F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33DDEA15" w14:textId="77777777" w:rsidTr="004D73A2">
        <w:tc>
          <w:tcPr>
            <w:tcW w:w="1668" w:type="dxa"/>
            <w:shd w:val="clear" w:color="auto" w:fill="auto"/>
          </w:tcPr>
          <w:p w14:paraId="1C61B42A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B496DF8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7B0CC491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0357540E" w14:textId="77777777" w:rsidTr="004D73A2">
        <w:tc>
          <w:tcPr>
            <w:tcW w:w="1668" w:type="dxa"/>
            <w:shd w:val="clear" w:color="auto" w:fill="auto"/>
          </w:tcPr>
          <w:p w14:paraId="636A07C3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5B89F66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46C80AE8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53DBE929" w14:textId="77777777" w:rsidTr="004D73A2">
        <w:tc>
          <w:tcPr>
            <w:tcW w:w="1668" w:type="dxa"/>
            <w:shd w:val="clear" w:color="auto" w:fill="auto"/>
          </w:tcPr>
          <w:p w14:paraId="48405488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6F7CF21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4BD20A24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73A2" w:rsidRPr="004D73A2" w14:paraId="02520626" w14:textId="77777777" w:rsidTr="004D73A2">
        <w:tc>
          <w:tcPr>
            <w:tcW w:w="1668" w:type="dxa"/>
            <w:shd w:val="clear" w:color="auto" w:fill="auto"/>
          </w:tcPr>
          <w:p w14:paraId="368C9AD1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B1C245C" w14:textId="77777777" w:rsidR="004D73A2" w:rsidRPr="004D73A2" w:rsidRDefault="004D73A2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11ABAE7F" w14:textId="77777777" w:rsidR="004D73A2" w:rsidRPr="004D73A2" w:rsidRDefault="004D73A2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5329B646" w14:textId="77777777" w:rsidTr="004D73A2">
        <w:tc>
          <w:tcPr>
            <w:tcW w:w="1668" w:type="dxa"/>
            <w:shd w:val="clear" w:color="auto" w:fill="auto"/>
          </w:tcPr>
          <w:p w14:paraId="1FC28246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40C8031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6E9E8A3A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7015780C" w14:textId="77777777" w:rsidTr="004D73A2">
        <w:tc>
          <w:tcPr>
            <w:tcW w:w="1668" w:type="dxa"/>
            <w:shd w:val="clear" w:color="auto" w:fill="auto"/>
          </w:tcPr>
          <w:p w14:paraId="02428828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D6E0926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1161CD81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6DF180BF" w14:textId="77777777" w:rsidTr="004D73A2">
        <w:tc>
          <w:tcPr>
            <w:tcW w:w="1668" w:type="dxa"/>
            <w:shd w:val="clear" w:color="auto" w:fill="auto"/>
          </w:tcPr>
          <w:p w14:paraId="02AB4851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0020AE5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6968A0E6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1FDDD075" w14:textId="77777777" w:rsidTr="004D73A2">
        <w:tc>
          <w:tcPr>
            <w:tcW w:w="1668" w:type="dxa"/>
            <w:shd w:val="clear" w:color="auto" w:fill="auto"/>
          </w:tcPr>
          <w:p w14:paraId="64E50FB4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2985105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6869047B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2214EA40" w14:textId="77777777" w:rsidTr="004D73A2">
        <w:tc>
          <w:tcPr>
            <w:tcW w:w="1668" w:type="dxa"/>
            <w:shd w:val="clear" w:color="auto" w:fill="auto"/>
          </w:tcPr>
          <w:p w14:paraId="1B92CFF4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A408700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4887F027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24AC2AEC" w14:textId="77777777" w:rsidTr="004D73A2">
        <w:tc>
          <w:tcPr>
            <w:tcW w:w="1668" w:type="dxa"/>
            <w:shd w:val="clear" w:color="auto" w:fill="auto"/>
          </w:tcPr>
          <w:p w14:paraId="176B6A2D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ED4FA6C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1B97ABF2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447E3550" w14:textId="77777777" w:rsidTr="004D73A2">
        <w:tc>
          <w:tcPr>
            <w:tcW w:w="1668" w:type="dxa"/>
            <w:shd w:val="clear" w:color="auto" w:fill="auto"/>
          </w:tcPr>
          <w:p w14:paraId="7BF76890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5D734B6E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2B21A330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71C170D3" w14:textId="77777777" w:rsidTr="004D73A2">
        <w:tc>
          <w:tcPr>
            <w:tcW w:w="1668" w:type="dxa"/>
            <w:shd w:val="clear" w:color="auto" w:fill="auto"/>
          </w:tcPr>
          <w:p w14:paraId="38D025D7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448728A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0A5ECBE9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248C79F2" w14:textId="77777777" w:rsidTr="004D73A2">
        <w:tc>
          <w:tcPr>
            <w:tcW w:w="1668" w:type="dxa"/>
            <w:shd w:val="clear" w:color="auto" w:fill="auto"/>
          </w:tcPr>
          <w:p w14:paraId="25123DEC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7DE5688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37AA8A68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275C" w:rsidRPr="004D73A2" w14:paraId="428451E7" w14:textId="77777777" w:rsidTr="004D73A2">
        <w:tc>
          <w:tcPr>
            <w:tcW w:w="1668" w:type="dxa"/>
            <w:shd w:val="clear" w:color="auto" w:fill="auto"/>
          </w:tcPr>
          <w:p w14:paraId="3C2EFB4D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16B9043" w14:textId="77777777" w:rsidR="00DC275C" w:rsidRPr="004D73A2" w:rsidRDefault="00DC275C" w:rsidP="004D73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468A4BA2" w14:textId="77777777" w:rsidR="00DC275C" w:rsidRPr="004D73A2" w:rsidRDefault="00DC275C" w:rsidP="004D73A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946F2C4" w14:textId="77777777" w:rsidR="004D73A2" w:rsidRPr="004D73A2" w:rsidRDefault="004D73A2" w:rsidP="004D73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DC3FF6" w14:textId="77777777" w:rsidR="004D73A2" w:rsidRPr="004D73A2" w:rsidRDefault="004D73A2" w:rsidP="004D73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73A2">
        <w:rPr>
          <w:rFonts w:ascii="Times New Roman" w:eastAsia="Calibri" w:hAnsi="Times New Roman" w:cs="Times New Roman"/>
          <w:sz w:val="24"/>
          <w:szCs w:val="24"/>
          <w:lang w:eastAsia="en-US"/>
        </w:rPr>
        <w:t>Подпись руководителя: _______________________/_______________/</w:t>
      </w:r>
    </w:p>
    <w:p w14:paraId="598EBCBF" w14:textId="77777777" w:rsidR="004D73A2" w:rsidRPr="004D73A2" w:rsidRDefault="004D73A2" w:rsidP="004D73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73A2">
        <w:rPr>
          <w:rFonts w:ascii="Times New Roman" w:eastAsia="Calibri" w:hAnsi="Times New Roman" w:cs="Times New Roman"/>
          <w:sz w:val="24"/>
          <w:szCs w:val="24"/>
          <w:lang w:eastAsia="en-US"/>
        </w:rPr>
        <w:t>МП</w:t>
      </w:r>
    </w:p>
    <w:p w14:paraId="53EBD94E" w14:textId="77777777" w:rsidR="00CC1E3D" w:rsidRDefault="00CC1E3D" w:rsidP="004017E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9FC7116" w14:textId="77777777" w:rsidR="004017EB" w:rsidRDefault="004017EB" w:rsidP="004017E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48B141D" w14:textId="77777777" w:rsidR="004D73A2" w:rsidRDefault="004D73A2" w:rsidP="00853388">
      <w:pPr>
        <w:spacing w:after="0" w:line="240" w:lineRule="auto"/>
        <w:ind w:left="708"/>
        <w:jc w:val="center"/>
        <w:rPr>
          <w:rFonts w:ascii="Times New Roman" w:hAnsi="Times New Roman"/>
          <w:b/>
          <w:sz w:val="32"/>
          <w:szCs w:val="32"/>
        </w:rPr>
      </w:pPr>
    </w:p>
    <w:p w14:paraId="668F5C13" w14:textId="77777777" w:rsidR="004D73A2" w:rsidRDefault="004D73A2" w:rsidP="00853388">
      <w:pPr>
        <w:spacing w:after="0" w:line="240" w:lineRule="auto"/>
        <w:ind w:left="708"/>
        <w:jc w:val="center"/>
        <w:rPr>
          <w:rFonts w:ascii="Times New Roman" w:hAnsi="Times New Roman"/>
          <w:b/>
          <w:sz w:val="32"/>
          <w:szCs w:val="32"/>
        </w:rPr>
      </w:pPr>
    </w:p>
    <w:p w14:paraId="24CC1FF1" w14:textId="77777777" w:rsidR="004D73A2" w:rsidRDefault="004D73A2" w:rsidP="00853388">
      <w:pPr>
        <w:spacing w:after="0" w:line="240" w:lineRule="auto"/>
        <w:ind w:left="708"/>
        <w:jc w:val="center"/>
        <w:rPr>
          <w:rFonts w:ascii="Times New Roman" w:hAnsi="Times New Roman"/>
          <w:b/>
          <w:sz w:val="32"/>
          <w:szCs w:val="32"/>
        </w:rPr>
      </w:pPr>
    </w:p>
    <w:p w14:paraId="45F22EA0" w14:textId="77777777" w:rsidR="004D73A2" w:rsidRDefault="004D73A2" w:rsidP="00853388">
      <w:pPr>
        <w:spacing w:after="0" w:line="240" w:lineRule="auto"/>
        <w:ind w:left="708"/>
        <w:jc w:val="center"/>
        <w:rPr>
          <w:rFonts w:ascii="Times New Roman" w:hAnsi="Times New Roman"/>
          <w:b/>
          <w:sz w:val="32"/>
          <w:szCs w:val="32"/>
        </w:rPr>
      </w:pPr>
    </w:p>
    <w:p w14:paraId="76F3944D" w14:textId="77777777" w:rsidR="004D73A2" w:rsidRDefault="004D73A2" w:rsidP="00DC275C">
      <w:pPr>
        <w:spacing w:after="0" w:line="240" w:lineRule="auto"/>
        <w:ind w:left="708"/>
        <w:jc w:val="center"/>
        <w:rPr>
          <w:rFonts w:ascii="Times New Roman" w:hAnsi="Times New Roman"/>
          <w:b/>
          <w:sz w:val="32"/>
          <w:szCs w:val="32"/>
        </w:rPr>
      </w:pPr>
    </w:p>
    <w:p w14:paraId="798D488D" w14:textId="77777777" w:rsidR="00DC275C" w:rsidRDefault="00DC275C" w:rsidP="00DC275C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14:paraId="3C254FB8" w14:textId="77777777" w:rsidR="00DC275C" w:rsidRPr="00DC275C" w:rsidRDefault="00DC275C" w:rsidP="00DC275C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14:paraId="7E70217A" w14:textId="77777777" w:rsidR="004D73A2" w:rsidRDefault="004D73A2" w:rsidP="00DC27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73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14:paraId="2EC14B25" w14:textId="77777777" w:rsidR="00DC275C" w:rsidRPr="004D73A2" w:rsidRDefault="00DC275C" w:rsidP="00DC27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6C8DCD" w14:textId="77777777" w:rsidR="004D73A2" w:rsidRPr="004D73A2" w:rsidRDefault="004D73A2" w:rsidP="00DC2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D73A2">
        <w:rPr>
          <w:rFonts w:ascii="Times New Roman" w:eastAsia="Times New Roman" w:hAnsi="Times New Roman" w:cs="Times New Roman"/>
          <w:sz w:val="24"/>
          <w:szCs w:val="28"/>
          <w:lang w:eastAsia="ar-SA"/>
        </w:rPr>
        <w:t>ЧАСТНОЕ УЧРЕЖДЕНИЕ</w:t>
      </w:r>
      <w:r w:rsidR="00DC275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Pr="004D73A2">
        <w:rPr>
          <w:rFonts w:ascii="Times New Roman" w:eastAsia="Times New Roman" w:hAnsi="Times New Roman" w:cs="Times New Roman"/>
          <w:sz w:val="24"/>
          <w:szCs w:val="28"/>
          <w:lang w:eastAsia="ar-SA"/>
        </w:rPr>
        <w:t>ПРОФЕССИОНАЛЬНОГО ОБРАЗОВАНИЯ</w:t>
      </w:r>
    </w:p>
    <w:p w14:paraId="0788D6A1" w14:textId="77777777" w:rsidR="004D73A2" w:rsidRPr="004D73A2" w:rsidRDefault="004D73A2" w:rsidP="00DC275C">
      <w:pPr>
        <w:tabs>
          <w:tab w:val="left" w:pos="540"/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D73A2">
        <w:rPr>
          <w:rFonts w:ascii="Times New Roman" w:eastAsia="Times New Roman" w:hAnsi="Times New Roman" w:cs="Times New Roman"/>
          <w:sz w:val="24"/>
          <w:szCs w:val="28"/>
          <w:lang w:eastAsia="ar-SA"/>
        </w:rPr>
        <w:t>ИРКУТСКИЙ ГУМАНИТАРНО-ТЕХНИЧЕСКИЙ КОЛЛЕДЖ</w:t>
      </w:r>
    </w:p>
    <w:p w14:paraId="279E9A35" w14:textId="77777777" w:rsidR="004D73A2" w:rsidRPr="004D73A2" w:rsidRDefault="004D73A2" w:rsidP="004D73A2">
      <w:pPr>
        <w:tabs>
          <w:tab w:val="left" w:pos="540"/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73A2">
        <w:rPr>
          <w:rFonts w:ascii="Times New Roman" w:eastAsia="Times New Roman" w:hAnsi="Times New Roman" w:cs="Times New Roman"/>
          <w:sz w:val="24"/>
          <w:szCs w:val="28"/>
        </w:rPr>
        <w:t>(г. УСТЬ-КУТ)</w:t>
      </w:r>
    </w:p>
    <w:p w14:paraId="0A8EB42E" w14:textId="77777777" w:rsidR="004D73A2" w:rsidRPr="004D73A2" w:rsidRDefault="004D73A2" w:rsidP="004D73A2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14:paraId="1FA302C8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b/>
          <w:lang w:eastAsia="en-US"/>
        </w:rPr>
      </w:pPr>
    </w:p>
    <w:p w14:paraId="4BAE83BA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4D73A2">
        <w:rPr>
          <w:rFonts w:ascii="Times New Roman" w:eastAsia="Calibri" w:hAnsi="Times New Roman" w:cs="Times New Roman"/>
          <w:b/>
          <w:lang w:eastAsia="en-US"/>
        </w:rPr>
        <w:t xml:space="preserve">СОГЛАСОВАНО </w:t>
      </w:r>
    </w:p>
    <w:p w14:paraId="010064F2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4D73A2">
        <w:rPr>
          <w:rFonts w:ascii="Times New Roman" w:eastAsia="Calibri" w:hAnsi="Times New Roman" w:cs="Times New Roman"/>
          <w:lang w:eastAsia="en-US"/>
        </w:rPr>
        <w:t>______________________________</w:t>
      </w:r>
    </w:p>
    <w:p w14:paraId="072D3A63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vertAlign w:val="superscript"/>
          <w:lang w:eastAsia="en-US"/>
        </w:rPr>
      </w:pPr>
      <w:r w:rsidRPr="004D73A2">
        <w:rPr>
          <w:rFonts w:ascii="Times New Roman" w:eastAsia="Calibri" w:hAnsi="Times New Roman" w:cs="Times New Roman"/>
          <w:vertAlign w:val="superscript"/>
          <w:lang w:eastAsia="en-US"/>
        </w:rPr>
        <w:t>(наименование предприятия, места практики)</w:t>
      </w:r>
    </w:p>
    <w:p w14:paraId="6D258A5B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4D73A2">
        <w:rPr>
          <w:rFonts w:ascii="Times New Roman" w:eastAsia="Calibri" w:hAnsi="Times New Roman" w:cs="Times New Roman"/>
          <w:lang w:eastAsia="en-US"/>
        </w:rPr>
        <w:t>________________  /____________/</w:t>
      </w:r>
    </w:p>
    <w:p w14:paraId="5439B8B6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vertAlign w:val="superscript"/>
          <w:lang w:eastAsia="en-US"/>
        </w:rPr>
      </w:pPr>
      <w:r w:rsidRPr="004D73A2">
        <w:rPr>
          <w:rFonts w:ascii="Times New Roman" w:eastAsia="Calibri" w:hAnsi="Times New Roman" w:cs="Times New Roman"/>
          <w:vertAlign w:val="superscript"/>
          <w:lang w:eastAsia="en-US"/>
        </w:rPr>
        <w:t>(должностное лицо)</w:t>
      </w:r>
    </w:p>
    <w:p w14:paraId="456FF2B6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4D73A2">
        <w:rPr>
          <w:rFonts w:ascii="Times New Roman" w:eastAsia="Calibri" w:hAnsi="Times New Roman" w:cs="Times New Roman"/>
          <w:lang w:eastAsia="en-US"/>
        </w:rPr>
        <w:t>«__» ___________20__ г.</w:t>
      </w:r>
    </w:p>
    <w:p w14:paraId="72BF0CBA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b/>
          <w:lang w:eastAsia="en-US"/>
        </w:rPr>
      </w:pPr>
    </w:p>
    <w:p w14:paraId="265828E5" w14:textId="77777777" w:rsidR="004D73A2" w:rsidRPr="004D73A2" w:rsidRDefault="004D73A2" w:rsidP="004D73A2">
      <w:pPr>
        <w:spacing w:after="160" w:line="259" w:lineRule="auto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4D73A2">
        <w:rPr>
          <w:rFonts w:ascii="Times New Roman" w:eastAsia="Calibri" w:hAnsi="Times New Roman" w:cs="Times New Roman"/>
          <w:b/>
          <w:lang w:eastAsia="en-US"/>
        </w:rPr>
        <w:t>МП</w:t>
      </w:r>
    </w:p>
    <w:p w14:paraId="1F258D45" w14:textId="77777777" w:rsidR="004D73A2" w:rsidRDefault="004D73A2" w:rsidP="004D73A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EA94CC1" w14:textId="77777777" w:rsidR="00853388" w:rsidRPr="00202DBF" w:rsidRDefault="000E1720" w:rsidP="00853388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НА ПРОИЗВОДСТВЕННУЮ ПРАКТИКУ СТУДЕНТА</w:t>
      </w:r>
    </w:p>
    <w:p w14:paraId="3FF28D43" w14:textId="77777777" w:rsidR="004D73A2" w:rsidRPr="00202DBF" w:rsidRDefault="004D73A2" w:rsidP="004D73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2214A3" w14:textId="77777777" w:rsidR="004D73A2" w:rsidRDefault="004D73A2" w:rsidP="000E172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</w:rPr>
      </w:pPr>
      <w:r w:rsidRPr="00202DBF">
        <w:rPr>
          <w:rFonts w:ascii="Times New Roman" w:hAnsi="Times New Roman"/>
          <w:b/>
          <w:sz w:val="24"/>
          <w:szCs w:val="24"/>
        </w:rPr>
        <w:t>П</w:t>
      </w:r>
      <w:r w:rsidR="000E1720">
        <w:rPr>
          <w:rFonts w:ascii="Times New Roman" w:hAnsi="Times New Roman"/>
          <w:b/>
          <w:sz w:val="24"/>
          <w:szCs w:val="24"/>
        </w:rPr>
        <w:t>П</w:t>
      </w:r>
      <w:r w:rsidRPr="00202DBF">
        <w:rPr>
          <w:rFonts w:ascii="Times New Roman" w:hAnsi="Times New Roman"/>
          <w:b/>
          <w:sz w:val="24"/>
          <w:szCs w:val="24"/>
        </w:rPr>
        <w:t xml:space="preserve">.01 </w:t>
      </w:r>
      <w:r w:rsidR="000E1720" w:rsidRPr="000E1720">
        <w:rPr>
          <w:rFonts w:ascii="Times New Roman" w:hAnsi="Times New Roman" w:cs="Times New Roman"/>
          <w:b/>
          <w:sz w:val="24"/>
        </w:rPr>
        <w:t>Ведение бухгалтерского и налогового учета</w:t>
      </w:r>
    </w:p>
    <w:p w14:paraId="517E8E20" w14:textId="77777777" w:rsidR="000E1720" w:rsidRPr="00202DBF" w:rsidRDefault="000E1720" w:rsidP="000E172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F4474" w14:textId="77777777" w:rsidR="00202DBF" w:rsidRDefault="00202DBF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920661" w14:textId="77777777" w:rsidR="000E1720" w:rsidRPr="000E1720" w:rsidRDefault="000E1720" w:rsidP="000E172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</w:t>
      </w:r>
    </w:p>
    <w:p w14:paraId="160BBB57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1.1. Общая характеристика организации (полное и сокращенное название, адрес, Ф.И.О. руководителя), описание деятельности (ОКВЭД), структура предприятия.</w:t>
      </w:r>
    </w:p>
    <w:p w14:paraId="5B1EB512" w14:textId="77777777" w:rsid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аналитическая справка.</w:t>
      </w:r>
    </w:p>
    <w:p w14:paraId="441563C8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A1CD3F" w14:textId="77777777" w:rsidR="000E1720" w:rsidRPr="000E1720" w:rsidRDefault="000E1720" w:rsidP="000E1720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2</w:t>
      </w:r>
    </w:p>
    <w:p w14:paraId="714B9857" w14:textId="7C64D766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.1. Ознакомление с деятельностью предприятия и его организационной структурой. Изучение основных экономических показателей деятельности предприятия. Изучение методов планирования и бюджетирования на предприятии.</w:t>
      </w:r>
    </w:p>
    <w:p w14:paraId="7C20331E" w14:textId="2C7D1C59" w:rsid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.2. Ознакомление с учетной политикой предприятия, анализ финансовых результатов деятельности предприятия. Оценка эффективности использования ресурсов предприятия. Анализ затрат и себестоимости продукции.</w:t>
      </w:r>
    </w:p>
    <w:p w14:paraId="7A560D4A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аналитическая справка, схемы, таблицы; сканы документов (в приложении)</w:t>
      </w:r>
    </w:p>
    <w:p w14:paraId="5248D8C7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FB11EBD" w14:textId="77777777" w:rsidR="000E1720" w:rsidRPr="000E1720" w:rsidRDefault="000E1720" w:rsidP="000E1720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3</w:t>
      </w:r>
    </w:p>
    <w:p w14:paraId="58F50755" w14:textId="5DD872F2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.1. Участие в составлении и проверке первичной бухгалтерской документации (накладные, акты, кассовые ордера и т.д.)</w:t>
      </w:r>
    </w:p>
    <w:p w14:paraId="4B273D71" w14:textId="52F4400C" w:rsid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.2. Изучение на практике плана счетов, учета основных средств, учета ТМЦ, кассовых операций и операций на расчетном счету. Участие в инвентаризации товарно-материальных ценностей.</w:t>
      </w:r>
      <w:r w:rsidR="000E1720"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</w:p>
    <w:p w14:paraId="3B6CF1AA" w14:textId="77777777" w:rsid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письменный отчёт о проделанной работе, сканы документов (в приложении), фотоотчёт собственного участия.</w:t>
      </w:r>
    </w:p>
    <w:p w14:paraId="5D7FE9E3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F3C8F39" w14:textId="77777777" w:rsidR="000E1720" w:rsidRPr="000E1720" w:rsidRDefault="000E1720" w:rsidP="000E1720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4</w:t>
      </w:r>
    </w:p>
    <w:p w14:paraId="214F2472" w14:textId="51EE5A3E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.1. Изучение на практике расчета и начисления заработной платы сотрудников, расчеты с сотрудниками, расчеты по подотчетным суммам.</w:t>
      </w:r>
    </w:p>
    <w:p w14:paraId="7435FFBB" w14:textId="2C769215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.2. Изучение на практике расчетов с поставщиками, расчетов с покупателями, расчетов с бюджетом, учет доходов и расходов.</w:t>
      </w:r>
    </w:p>
    <w:p w14:paraId="56A08C5D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A3589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образцы составленных документов.</w:t>
      </w:r>
    </w:p>
    <w:p w14:paraId="6835A71F" w14:textId="77777777" w:rsidR="000E1720" w:rsidRPr="000E1720" w:rsidRDefault="000E1720" w:rsidP="000E1720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Задание 5</w:t>
      </w:r>
    </w:p>
    <w:p w14:paraId="6D593A35" w14:textId="2D8BF638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.1. Изучение особенностей налогообложения предприятия. Ознакомление с системой внутреннего контроля и аудита на предприятии.</w:t>
      </w:r>
    </w:p>
    <w:p w14:paraId="131AFD51" w14:textId="39A71293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Проведение анализа дебиторской и кредиторской задолженности.</w:t>
      </w:r>
    </w:p>
    <w:p w14:paraId="0D74BBDC" w14:textId="77777777" w:rsidR="000E1720" w:rsidRDefault="00AA3589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аналитическая справка.</w:t>
      </w:r>
    </w:p>
    <w:p w14:paraId="52579993" w14:textId="77777777" w:rsidR="00AA3589" w:rsidRPr="00AA3589" w:rsidRDefault="00AA3589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5AB6E27" w14:textId="77777777" w:rsidR="000E1720" w:rsidRPr="000E1720" w:rsidRDefault="000E1720" w:rsidP="000E1720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6</w:t>
      </w:r>
    </w:p>
    <w:p w14:paraId="1CAD882A" w14:textId="2F84F0DA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.1. Ведение дневника практики с описанием выполненных работ.</w:t>
      </w:r>
    </w:p>
    <w:p w14:paraId="484D7D5D" w14:textId="3D6AD408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Подготовка отчета о прохождении практики, включающего анализ выполненной работы и выводы.</w:t>
      </w:r>
    </w:p>
    <w:p w14:paraId="5FCF24E9" w14:textId="4A19ADEB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.3. Приобщение к отчету о практике документов, подтверждающих выполнение заданий (отчеты, акты, документы, с которыми работал студент)</w:t>
      </w:r>
    </w:p>
    <w:p w14:paraId="28C7ED77" w14:textId="54772557" w:rsidR="000E1720" w:rsidRPr="000E1720" w:rsidRDefault="00C62B82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0E1720"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.4. Творческое задание: участие в разработке предложений по улучшению экономической деятельности предприятия.</w:t>
      </w:r>
    </w:p>
    <w:p w14:paraId="18EDBA83" w14:textId="77777777" w:rsidR="00AA3589" w:rsidRDefault="00AA3589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Отчётная документация</w:t>
      </w:r>
      <w:r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318E39E" w14:textId="77777777" w:rsidR="00AA3589" w:rsidRPr="00AA3589" w:rsidRDefault="00AA3589" w:rsidP="00AA3589">
      <w:pPr>
        <w:tabs>
          <w:tab w:val="left" w:pos="108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Заполненный и подписанный руководителем Дневник практики.</w:t>
      </w:r>
    </w:p>
    <w:p w14:paraId="1CE10ECD" w14:textId="77777777" w:rsidR="00AA3589" w:rsidRPr="00AA3589" w:rsidRDefault="00AA3589" w:rsidP="00AA3589">
      <w:pPr>
        <w:tabs>
          <w:tab w:val="left" w:pos="108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2. Письменный отчёт по плану, указанному на стр.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данных рекомендаций.</w:t>
      </w:r>
    </w:p>
    <w:p w14:paraId="01017F41" w14:textId="77777777" w:rsidR="00AA3589" w:rsidRPr="00AA3589" w:rsidRDefault="00AA3589" w:rsidP="00AA3589">
      <w:pPr>
        <w:tabs>
          <w:tab w:val="left" w:pos="108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3.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Отчётная д</w:t>
      </w: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окументация, указанная в каждом задании.</w:t>
      </w:r>
    </w:p>
    <w:p w14:paraId="317B9D9B" w14:textId="77777777" w:rsidR="00AA3589" w:rsidRPr="000E1720" w:rsidRDefault="00AA3589" w:rsidP="00AA358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358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Разработанные предложения по</w:t>
      </w:r>
      <w:r w:rsidRPr="00AA35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улучшению экономической деятельности предприятия.</w:t>
      </w:r>
    </w:p>
    <w:p w14:paraId="6E5A179A" w14:textId="77777777" w:rsidR="00AA3589" w:rsidRDefault="00AA3589" w:rsidP="00AA3589">
      <w:pPr>
        <w:tabs>
          <w:tab w:val="left" w:pos="1080"/>
        </w:tabs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148618D" w14:textId="77777777" w:rsidR="00AA3589" w:rsidRDefault="00AA3589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0D31DFD" w14:textId="77777777" w:rsidR="00AA3589" w:rsidRDefault="00AA3589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E323C7D" w14:textId="77777777" w:rsidR="000E1720" w:rsidRPr="000E1720" w:rsidRDefault="000E1720" w:rsidP="000E17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1720">
        <w:rPr>
          <w:rFonts w:ascii="Times New Roman" w:eastAsiaTheme="minorHAnsi" w:hAnsi="Times New Roman" w:cs="Times New Roman"/>
          <w:sz w:val="24"/>
          <w:szCs w:val="24"/>
          <w:lang w:eastAsia="en-US"/>
        </w:rPr>
        <w:t>СДЕЛАТЬ ВЫВОДЫ о результатах прохождения практики: какие задачи были реализованы, какие цели достигнуты.</w:t>
      </w:r>
    </w:p>
    <w:p w14:paraId="48476F7C" w14:textId="77777777" w:rsidR="000E1720" w:rsidRDefault="000E1720" w:rsidP="000E172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78CCD59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AEBF59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FA874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1E2C02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AEF3E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8DEF0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D669D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6958A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39664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7D4A34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94787F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DF5E2D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2CCD7A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D36ECD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4E9221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8C5F2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E931B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E4382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309DC0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20D28D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A322E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3E913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3159FE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5621D1" w14:textId="77777777" w:rsidR="000E1720" w:rsidRDefault="000E1720" w:rsidP="0020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C1FC5" w14:textId="77777777" w:rsidR="00403EA2" w:rsidRDefault="00403EA2" w:rsidP="00AA3589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3BC865" w14:textId="77777777" w:rsidR="00AA3589" w:rsidRDefault="00AA3589" w:rsidP="00AA3589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83A009" w14:textId="77777777" w:rsidR="00403EA2" w:rsidRPr="00403EA2" w:rsidRDefault="00403EA2" w:rsidP="00403EA2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14:paraId="0B9F4ED7" w14:textId="77777777" w:rsidR="00403EA2" w:rsidRDefault="00403EA2" w:rsidP="00403E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9A05236" w14:textId="77777777" w:rsidR="00AA3589" w:rsidRPr="00AA3589" w:rsidRDefault="00AA3589" w:rsidP="00C62B8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sz w:val="28"/>
          <w:szCs w:val="24"/>
          <w:lang w:eastAsia="ar-SA"/>
        </w:rPr>
        <w:t>ЧАСТНОЕ УЧРЕЖДЕНИЕ ПРОФЕССИОНАЛЬНОГО ОБРАЗОВАНИЯ</w:t>
      </w:r>
    </w:p>
    <w:p w14:paraId="1D4DDF97" w14:textId="2E5967FC" w:rsidR="00AA3589" w:rsidRPr="00AA3589" w:rsidRDefault="00AA3589" w:rsidP="00C62B82">
      <w:pPr>
        <w:tabs>
          <w:tab w:val="left" w:pos="540"/>
          <w:tab w:val="left" w:pos="2085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sz w:val="28"/>
          <w:szCs w:val="24"/>
          <w:lang w:eastAsia="ar-SA"/>
        </w:rPr>
        <w:t>ИРКУТСКИЙ ГУМАНИТАРНО-ТЕХНИЧЕСКИЙ КОЛЛЕДЖ</w:t>
      </w:r>
      <w:r w:rsidR="00C62B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AA3589">
        <w:rPr>
          <w:rFonts w:ascii="Times New Roman" w:eastAsia="Times New Roman" w:hAnsi="Times New Roman" w:cs="Times New Roman"/>
          <w:sz w:val="28"/>
          <w:szCs w:val="24"/>
        </w:rPr>
        <w:t>(г. УСТЬ-КУТ)</w:t>
      </w:r>
    </w:p>
    <w:p w14:paraId="4F877886" w14:textId="77777777" w:rsidR="00AA3589" w:rsidRPr="00AA3589" w:rsidRDefault="00AA3589" w:rsidP="00AA3589">
      <w:pPr>
        <w:tabs>
          <w:tab w:val="left" w:pos="540"/>
          <w:tab w:val="left" w:pos="2085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1B279043" w14:textId="77777777" w:rsidR="00AA3589" w:rsidRPr="00AA3589" w:rsidRDefault="00AA3589" w:rsidP="00AA3589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Аттестационный лист студента-практиканта</w:t>
      </w:r>
    </w:p>
    <w:p w14:paraId="57D61D2D" w14:textId="77777777" w:rsidR="00AA3589" w:rsidRPr="00AA3589" w:rsidRDefault="00AA3589" w:rsidP="00AA3589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A358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_________________________________________</w:t>
      </w:r>
    </w:p>
    <w:p w14:paraId="4C2A2216" w14:textId="77777777" w:rsidR="00AA3589" w:rsidRPr="00AA3589" w:rsidRDefault="00AA3589" w:rsidP="00AA3589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AA358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Ф.И.О. студента-практиканта</w:t>
      </w:r>
    </w:p>
    <w:p w14:paraId="076A7E90" w14:textId="77777777" w:rsidR="00AA3589" w:rsidRPr="00AA3589" w:rsidRDefault="00AA3589" w:rsidP="00C62B82">
      <w:pPr>
        <w:tabs>
          <w:tab w:val="left" w:pos="960"/>
          <w:tab w:val="left" w:pos="1134"/>
          <w:tab w:val="left" w:pos="142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5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направлению подготовки </w:t>
      </w:r>
      <w:r w:rsidR="00A94351">
        <w:rPr>
          <w:rFonts w:ascii="Times New Roman" w:eastAsia="Times New Roman" w:hAnsi="Times New Roman" w:cs="Times New Roman"/>
          <w:sz w:val="24"/>
          <w:szCs w:val="24"/>
        </w:rPr>
        <w:t>38.02.01 Экономика и бухгалтерский учёт (по отраслям)</w:t>
      </w:r>
      <w:r w:rsidRPr="00AA358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модуля ПМ.0</w:t>
      </w:r>
      <w:r w:rsidR="00A9435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A94351">
        <w:rPr>
          <w:rFonts w:ascii="Times New Roman" w:eastAsia="Times New Roman" w:hAnsi="Times New Roman" w:cs="Times New Roman"/>
          <w:sz w:val="24"/>
          <w:szCs w:val="28"/>
          <w:u w:val="single"/>
        </w:rPr>
        <w:t>Ведение бухгалтерского и налогового учёта</w:t>
      </w:r>
    </w:p>
    <w:p w14:paraId="1B860240" w14:textId="0D178E9D" w:rsidR="00AA3589" w:rsidRPr="00AA3589" w:rsidRDefault="00AA3589" w:rsidP="00C62B82">
      <w:pPr>
        <w:tabs>
          <w:tab w:val="left" w:pos="960"/>
          <w:tab w:val="left" w:pos="1134"/>
          <w:tab w:val="left" w:pos="1429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589">
        <w:rPr>
          <w:rFonts w:ascii="Times New Roman" w:eastAsia="Times New Roman" w:hAnsi="Times New Roman" w:cs="Times New Roman"/>
          <w:sz w:val="24"/>
          <w:szCs w:val="28"/>
        </w:rPr>
        <w:t xml:space="preserve">Практика проходила в </w:t>
      </w:r>
      <w:r w:rsidRPr="00AA3589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</w:t>
      </w:r>
    </w:p>
    <w:p w14:paraId="7F1123F8" w14:textId="77777777" w:rsidR="00AA3589" w:rsidRPr="00AA3589" w:rsidRDefault="00AA3589" w:rsidP="00AA3589">
      <w:pPr>
        <w:tabs>
          <w:tab w:val="left" w:pos="960"/>
          <w:tab w:val="left" w:pos="1134"/>
          <w:tab w:val="left" w:pos="1429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vertAlign w:val="superscript"/>
        </w:rPr>
      </w:pPr>
      <w:r w:rsidRPr="00AA3589">
        <w:rPr>
          <w:rFonts w:ascii="Times New Roman" w:eastAsia="Times New Roman" w:hAnsi="Times New Roman" w:cs="Times New Roman"/>
        </w:rPr>
        <w:t xml:space="preserve">с «____» ___________ 20___ г. по «___» __________ 20___ г. </w:t>
      </w:r>
      <w:r w:rsidRPr="00AA3589">
        <w:rPr>
          <w:rFonts w:ascii="Times New Roman" w:eastAsia="Times New Roman" w:hAnsi="Times New Roman" w:cs="Times New Roman"/>
          <w:i/>
          <w:sz w:val="24"/>
          <w:szCs w:val="28"/>
        </w:rPr>
        <w:t xml:space="preserve">                                                                             </w:t>
      </w:r>
    </w:p>
    <w:p w14:paraId="4F9DCF50" w14:textId="77777777" w:rsidR="00AA3589" w:rsidRPr="00AA3589" w:rsidRDefault="00AA3589" w:rsidP="00AA358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271164" w14:textId="6F36AD79" w:rsidR="00AA3589" w:rsidRPr="00A94351" w:rsidRDefault="00AA3589" w:rsidP="00A9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589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выполнения работ в соответствии </w:t>
      </w:r>
      <w:r w:rsidR="00C62B8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AA3589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профессиональными</w:t>
      </w:r>
      <w:r w:rsidR="00C62B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3589">
        <w:rPr>
          <w:rFonts w:ascii="Times New Roman" w:eastAsia="Times New Roman" w:hAnsi="Times New Roman" w:cs="Times New Roman"/>
          <w:b/>
          <w:sz w:val="24"/>
          <w:szCs w:val="24"/>
        </w:rPr>
        <w:t>компетенциями</w:t>
      </w:r>
    </w:p>
    <w:p w14:paraId="19D327A9" w14:textId="77777777" w:rsidR="00A94351" w:rsidRPr="00403EA2" w:rsidRDefault="00A94351" w:rsidP="00403EA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p w14:paraId="54A53B76" w14:textId="77777777" w:rsidR="00202DBF" w:rsidRDefault="00202DBF" w:rsidP="00A94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97"/>
        <w:gridCol w:w="1273"/>
      </w:tblGrid>
      <w:tr w:rsidR="00C74505" w:rsidRPr="00403EA2" w14:paraId="429E587A" w14:textId="77777777" w:rsidTr="00A94351">
        <w:tc>
          <w:tcPr>
            <w:tcW w:w="1120" w:type="pct"/>
            <w:tcBorders>
              <w:right w:val="single" w:sz="4" w:space="0" w:color="auto"/>
            </w:tcBorders>
          </w:tcPr>
          <w:p w14:paraId="61E6F921" w14:textId="77777777" w:rsidR="00C74505" w:rsidRPr="00C74505" w:rsidRDefault="00C74505" w:rsidP="00751918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0"/>
                <w:lang w:eastAsia="en-US"/>
              </w:rPr>
            </w:pPr>
            <w:r w:rsidRPr="00C74505">
              <w:rPr>
                <w:rFonts w:ascii="Times New Roman" w:eastAsia="Calibri" w:hAnsi="Times New Roman" w:cs="Times New Roman"/>
                <w:iCs/>
                <w:sz w:val="24"/>
                <w:szCs w:val="20"/>
                <w:lang w:eastAsia="en-US"/>
              </w:rPr>
              <w:t>ПК</w:t>
            </w:r>
          </w:p>
        </w:tc>
        <w:tc>
          <w:tcPr>
            <w:tcW w:w="3210" w:type="pct"/>
          </w:tcPr>
          <w:p w14:paraId="74F049F7" w14:textId="77777777" w:rsidR="00C74505" w:rsidRPr="00C74505" w:rsidRDefault="00C74505" w:rsidP="00751918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0"/>
                <w:lang w:eastAsia="en-US"/>
              </w:rPr>
            </w:pPr>
            <w:r w:rsidRPr="00C74505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 xml:space="preserve">Показатели оценки результата </w:t>
            </w:r>
          </w:p>
        </w:tc>
        <w:tc>
          <w:tcPr>
            <w:tcW w:w="670" w:type="pct"/>
          </w:tcPr>
          <w:p w14:paraId="415286E9" w14:textId="77777777" w:rsidR="00C74505" w:rsidRPr="00403EA2" w:rsidRDefault="00C74505" w:rsidP="00C74505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E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Оценка*</w:t>
            </w:r>
          </w:p>
          <w:p w14:paraId="160E6DFE" w14:textId="77777777" w:rsidR="00C74505" w:rsidRPr="00C74505" w:rsidRDefault="00C74505" w:rsidP="00C74505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5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(Нужное обвести)</w:t>
            </w:r>
          </w:p>
        </w:tc>
      </w:tr>
      <w:tr w:rsidR="00A94351" w:rsidRPr="00403EA2" w14:paraId="391F537E" w14:textId="77777777" w:rsidTr="00A94351">
        <w:tc>
          <w:tcPr>
            <w:tcW w:w="1120" w:type="pct"/>
            <w:vMerge w:val="restart"/>
            <w:tcBorders>
              <w:right w:val="single" w:sz="4" w:space="0" w:color="auto"/>
            </w:tcBorders>
          </w:tcPr>
          <w:p w14:paraId="4FB52ACB" w14:textId="77777777" w:rsidR="00A94351" w:rsidRPr="00C74505" w:rsidRDefault="00A94351" w:rsidP="00C74505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0"/>
                <w:lang w:eastAsia="en-US"/>
              </w:rPr>
              <w:t>ПМ. 01 Ведение бухгалтерского и налогового учёта</w:t>
            </w:r>
          </w:p>
        </w:tc>
        <w:tc>
          <w:tcPr>
            <w:tcW w:w="3210" w:type="pct"/>
          </w:tcPr>
          <w:p w14:paraId="74378BDA" w14:textId="77777777" w:rsidR="00A94351" w:rsidRPr="00A94351" w:rsidRDefault="00A94351" w:rsidP="00A94351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>ПК 1.1. Составлять и обрабатывать первичные учётные  документы о фактах хозяйственной деятельности экономического субъекта.</w:t>
            </w:r>
          </w:p>
        </w:tc>
        <w:tc>
          <w:tcPr>
            <w:tcW w:w="670" w:type="pct"/>
          </w:tcPr>
          <w:p w14:paraId="11FD2FCC" w14:textId="77777777" w:rsidR="00A94351" w:rsidRPr="00A94351" w:rsidRDefault="00A94351" w:rsidP="00C74505">
            <w:pPr>
              <w:spacing w:after="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A94351" w:rsidRPr="00403EA2" w14:paraId="0A96DD13" w14:textId="77777777" w:rsidTr="00A94351">
        <w:trPr>
          <w:trHeight w:val="468"/>
        </w:trPr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01D2CCF6" w14:textId="77777777" w:rsidR="00A94351" w:rsidRPr="00C74505" w:rsidRDefault="00A94351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0F0DB816" w14:textId="77777777" w:rsidR="00A94351" w:rsidRPr="00A94351" w:rsidRDefault="00A94351" w:rsidP="00A94351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4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1.2. </w:t>
            </w: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>Проводить денежное измерение объектов бухгалтерского учёта.</w:t>
            </w:r>
          </w:p>
        </w:tc>
        <w:tc>
          <w:tcPr>
            <w:tcW w:w="670" w:type="pct"/>
          </w:tcPr>
          <w:p w14:paraId="1C5BD8BF" w14:textId="77777777" w:rsidR="00A94351" w:rsidRPr="00A94351" w:rsidRDefault="00A94351" w:rsidP="00C74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A94351" w:rsidRPr="00403EA2" w14:paraId="3DDB46CA" w14:textId="77777777" w:rsidTr="00A94351">
        <w:trPr>
          <w:trHeight w:val="284"/>
        </w:trPr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58ABD288" w14:textId="77777777" w:rsidR="00A94351" w:rsidRPr="00C74505" w:rsidRDefault="00A94351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52B880D3" w14:textId="77777777" w:rsidR="00A94351" w:rsidRPr="00A94351" w:rsidRDefault="00A94351" w:rsidP="00A9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1.3.</w:t>
            </w: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расчёт налогов и сборов.</w:t>
            </w:r>
          </w:p>
        </w:tc>
        <w:tc>
          <w:tcPr>
            <w:tcW w:w="670" w:type="pct"/>
          </w:tcPr>
          <w:p w14:paraId="0B32FB31" w14:textId="77777777" w:rsidR="00A94351" w:rsidRPr="00A94351" w:rsidRDefault="00A94351" w:rsidP="00C74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A94351" w:rsidRPr="00403EA2" w14:paraId="3C0DF249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203791DF" w14:textId="77777777" w:rsidR="00A94351" w:rsidRPr="00C74505" w:rsidRDefault="00A94351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0EE3CD5D" w14:textId="77777777" w:rsidR="00A94351" w:rsidRPr="00A94351" w:rsidRDefault="00A94351" w:rsidP="00A9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1.4. </w:t>
            </w: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>Применять рабочий план счетов бухгалтерского учёта организации.</w:t>
            </w:r>
          </w:p>
        </w:tc>
        <w:tc>
          <w:tcPr>
            <w:tcW w:w="670" w:type="pct"/>
          </w:tcPr>
          <w:p w14:paraId="544A28D9" w14:textId="77777777" w:rsidR="00A94351" w:rsidRPr="00A94351" w:rsidRDefault="00A94351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A94351" w:rsidRPr="00403EA2" w14:paraId="0E5F3B64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7E14B21B" w14:textId="77777777" w:rsidR="00A94351" w:rsidRPr="00C74505" w:rsidRDefault="00A94351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7B01C2F8" w14:textId="77777777" w:rsidR="00A94351" w:rsidRPr="00A94351" w:rsidRDefault="00A94351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4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1.5.</w:t>
            </w: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текущую группировку и итоговое обобщение фактов хозяйственной деятельности.</w:t>
            </w:r>
          </w:p>
        </w:tc>
        <w:tc>
          <w:tcPr>
            <w:tcW w:w="670" w:type="pct"/>
          </w:tcPr>
          <w:p w14:paraId="0DA1AC64" w14:textId="77777777" w:rsidR="00A94351" w:rsidRPr="00A94351" w:rsidRDefault="00A94351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A94351" w:rsidRPr="00403EA2" w14:paraId="3A18D080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7676349B" w14:textId="77777777" w:rsidR="00A94351" w:rsidRPr="00C74505" w:rsidRDefault="00A94351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2FCD10E0" w14:textId="77777777" w:rsidR="00A94351" w:rsidRPr="00A94351" w:rsidRDefault="00A94351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4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ПК 1.6. </w:t>
            </w:r>
            <w:r w:rsidRPr="00A94351">
              <w:rPr>
                <w:rFonts w:ascii="Times New Roman" w:hAnsi="Times New Roman" w:cs="Times New Roman"/>
                <w:sz w:val="24"/>
                <w:szCs w:val="24"/>
              </w:rPr>
              <w:t>Использовать цифровые технологии ведения бухгалтерского учёта и формирования отчётности.</w:t>
            </w:r>
          </w:p>
        </w:tc>
        <w:tc>
          <w:tcPr>
            <w:tcW w:w="670" w:type="pct"/>
          </w:tcPr>
          <w:p w14:paraId="690D30DF" w14:textId="77777777" w:rsidR="00A94351" w:rsidRPr="00A94351" w:rsidRDefault="00A94351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9435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4F37DABC" w14:textId="77777777" w:rsidTr="008E5EFB">
        <w:trPr>
          <w:trHeight w:val="741"/>
        </w:trPr>
        <w:tc>
          <w:tcPr>
            <w:tcW w:w="1120" w:type="pct"/>
            <w:vMerge w:val="restart"/>
            <w:tcBorders>
              <w:right w:val="single" w:sz="4" w:space="0" w:color="auto"/>
            </w:tcBorders>
          </w:tcPr>
          <w:p w14:paraId="7789D607" w14:textId="01F473E0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Общие компетенции (ОК)</w:t>
            </w:r>
          </w:p>
        </w:tc>
        <w:tc>
          <w:tcPr>
            <w:tcW w:w="3210" w:type="pct"/>
          </w:tcPr>
          <w:p w14:paraId="7DE4B9BC" w14:textId="26F74C95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01. 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670" w:type="pct"/>
          </w:tcPr>
          <w:p w14:paraId="4AB6506A" w14:textId="3ED507E8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3EFA869C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4E83759F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24443E7D" w14:textId="7841BF8D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02.  Использовать современные средства поиска, анализа и </w:t>
            </w:r>
            <w:proofErr w:type="gramStart"/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интерпретации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информации</w:t>
            </w:r>
            <w:proofErr w:type="gramEnd"/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  <w:tc>
          <w:tcPr>
            <w:tcW w:w="670" w:type="pct"/>
          </w:tcPr>
          <w:p w14:paraId="691E0033" w14:textId="3C03C64C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625332CC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27EAC2A8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743A7088" w14:textId="0D5E72BF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04.  Эффективно взаимодействовать и работать в коллективе и команде.</w:t>
            </w:r>
          </w:p>
        </w:tc>
        <w:tc>
          <w:tcPr>
            <w:tcW w:w="670" w:type="pct"/>
          </w:tcPr>
          <w:p w14:paraId="00FC18E1" w14:textId="3B09DE93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4A6772B3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0ADD58A5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689E66EA" w14:textId="7B64B9DD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670" w:type="pct"/>
          </w:tcPr>
          <w:p w14:paraId="1FDF08F5" w14:textId="3565DF7F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321AFC23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21CF0D85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1F467B17" w14:textId="623B4121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670" w:type="pct"/>
          </w:tcPr>
          <w:p w14:paraId="6DECD7AD" w14:textId="407301F8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4189A4B0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5E340F41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0E3A297A" w14:textId="163E73EB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08.  Использовать средства физической культуры для сохранения и укрепления здоровья в процессе </w:t>
            </w: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670" w:type="pct"/>
          </w:tcPr>
          <w:p w14:paraId="6855E045" w14:textId="58506C7A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5   4   3   2</w:t>
            </w:r>
          </w:p>
        </w:tc>
      </w:tr>
      <w:tr w:rsidR="008E5EFB" w:rsidRPr="00403EA2" w14:paraId="541A2AAA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7E9E3AD5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1743F617" w14:textId="74F1CB8B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70" w:type="pct"/>
          </w:tcPr>
          <w:p w14:paraId="25449BCF" w14:textId="44EEFC30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  <w:tr w:rsidR="008E5EFB" w:rsidRPr="00403EA2" w14:paraId="5DF152AD" w14:textId="77777777" w:rsidTr="00A94351">
        <w:tc>
          <w:tcPr>
            <w:tcW w:w="1120" w:type="pct"/>
            <w:vMerge/>
            <w:tcBorders>
              <w:right w:val="single" w:sz="4" w:space="0" w:color="auto"/>
            </w:tcBorders>
          </w:tcPr>
          <w:p w14:paraId="454FEB81" w14:textId="77777777" w:rsidR="008E5EFB" w:rsidRPr="00C74505" w:rsidRDefault="008E5EFB" w:rsidP="0075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210" w:type="pct"/>
          </w:tcPr>
          <w:p w14:paraId="260A7C3F" w14:textId="7B1A9724" w:rsidR="008E5EFB" w:rsidRPr="00A94351" w:rsidRDefault="008E5EFB" w:rsidP="00A943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E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670" w:type="pct"/>
          </w:tcPr>
          <w:p w14:paraId="7B4D4231" w14:textId="20DCA2D9" w:rsidR="008E5EFB" w:rsidRPr="00A94351" w:rsidRDefault="008E5EFB" w:rsidP="0075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8E5E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5   4   3   2</w:t>
            </w:r>
          </w:p>
        </w:tc>
      </w:tr>
    </w:tbl>
    <w:p w14:paraId="65039125" w14:textId="77777777" w:rsidR="00C74505" w:rsidRDefault="00C74505" w:rsidP="00403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41FB1" w14:textId="77777777" w:rsidR="00403EA2" w:rsidRDefault="00403EA2" w:rsidP="00A943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03EA2">
        <w:rPr>
          <w:rFonts w:ascii="Times New Roman" w:eastAsia="Times New Roman" w:hAnsi="Times New Roman" w:cs="Times New Roman"/>
          <w:sz w:val="20"/>
          <w:szCs w:val="20"/>
        </w:rPr>
        <w:t>*Критерии оценки освоения профессиональных компетенций:</w:t>
      </w:r>
    </w:p>
    <w:p w14:paraId="4EA0AEAE" w14:textId="77777777" w:rsidR="00A94351" w:rsidRPr="00A94351" w:rsidRDefault="00A94351" w:rsidP="00A943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9691"/>
      </w:tblGrid>
      <w:tr w:rsidR="00403EA2" w:rsidRPr="00403EA2" w14:paraId="0158CA89" w14:textId="77777777" w:rsidTr="00403EA2">
        <w:tc>
          <w:tcPr>
            <w:tcW w:w="374" w:type="dxa"/>
            <w:shd w:val="clear" w:color="auto" w:fill="auto"/>
          </w:tcPr>
          <w:p w14:paraId="055A19D6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9833" w:type="dxa"/>
            <w:shd w:val="clear" w:color="auto" w:fill="auto"/>
          </w:tcPr>
          <w:p w14:paraId="6C9DEB4D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403EA2" w:rsidRPr="00403EA2" w14:paraId="36CCADCB" w14:textId="77777777" w:rsidTr="00403EA2">
        <w:trPr>
          <w:trHeight w:val="70"/>
        </w:trPr>
        <w:tc>
          <w:tcPr>
            <w:tcW w:w="374" w:type="dxa"/>
            <w:shd w:val="clear" w:color="auto" w:fill="auto"/>
          </w:tcPr>
          <w:p w14:paraId="465E8A10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9833" w:type="dxa"/>
            <w:shd w:val="clear" w:color="auto" w:fill="auto"/>
          </w:tcPr>
          <w:p w14:paraId="33E36CAB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 демонстрирует высокий уровень знаний, выполняет требуемые виды работ не уверенно с возникающими ошибками справляется самостоятельно, имеет высокую мотивацию в выполнении профессиональных видов работ.</w:t>
            </w:r>
          </w:p>
        </w:tc>
      </w:tr>
      <w:tr w:rsidR="00403EA2" w:rsidRPr="00403EA2" w14:paraId="7098D34D" w14:textId="77777777" w:rsidTr="00403EA2">
        <w:tc>
          <w:tcPr>
            <w:tcW w:w="374" w:type="dxa"/>
            <w:shd w:val="clear" w:color="auto" w:fill="auto"/>
          </w:tcPr>
          <w:p w14:paraId="65341E22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9833" w:type="dxa"/>
            <w:shd w:val="clear" w:color="auto" w:fill="auto"/>
          </w:tcPr>
          <w:p w14:paraId="1B74F2F1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403EA2" w:rsidRPr="00403EA2" w14:paraId="02A69C2E" w14:textId="77777777" w:rsidTr="00403EA2">
        <w:tc>
          <w:tcPr>
            <w:tcW w:w="374" w:type="dxa"/>
            <w:shd w:val="clear" w:color="auto" w:fill="auto"/>
          </w:tcPr>
          <w:p w14:paraId="31EF2350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9833" w:type="dxa"/>
            <w:shd w:val="clear" w:color="auto" w:fill="auto"/>
          </w:tcPr>
          <w:p w14:paraId="3E2A9518" w14:textId="77777777" w:rsidR="00403EA2" w:rsidRPr="00403EA2" w:rsidRDefault="00403EA2" w:rsidP="0040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A2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32139DF8" w14:textId="77777777" w:rsidR="00403EA2" w:rsidRPr="00403EA2" w:rsidRDefault="00403EA2" w:rsidP="008E5EFB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5A00CDC" w14:textId="77777777" w:rsidR="00403EA2" w:rsidRPr="00403EA2" w:rsidRDefault="00403EA2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 xml:space="preserve">            Дополнительная характеристика на обучающегося по освоению профессиональных       компетенций в период прохождения практики:</w:t>
      </w:r>
    </w:p>
    <w:p w14:paraId="581A1EA0" w14:textId="77777777" w:rsidR="00403EA2" w:rsidRPr="00403EA2" w:rsidRDefault="00403EA2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14:paraId="7D15BDA2" w14:textId="77777777" w:rsidR="00403EA2" w:rsidRPr="00403EA2" w:rsidRDefault="00403EA2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</w:rPr>
      </w:pPr>
      <w:r w:rsidRPr="00403EA2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</w:p>
    <w:p w14:paraId="4618E411" w14:textId="77777777" w:rsidR="00403EA2" w:rsidRPr="00403EA2" w:rsidRDefault="00403EA2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03EA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</w:t>
      </w:r>
      <w:r w:rsidR="00804535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</w:t>
      </w:r>
    </w:p>
    <w:p w14:paraId="43F22F86" w14:textId="77777777" w:rsidR="00403EA2" w:rsidRPr="00403EA2" w:rsidRDefault="00403EA2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03EA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</w:t>
      </w:r>
      <w:r w:rsidR="00804535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</w:t>
      </w:r>
    </w:p>
    <w:p w14:paraId="3D160F3B" w14:textId="77777777" w:rsidR="00403EA2" w:rsidRPr="00403EA2" w:rsidRDefault="00804535" w:rsidP="00403EA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r w:rsidR="00403EA2" w:rsidRPr="00403EA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14:paraId="12532553" w14:textId="77777777" w:rsidR="00403EA2" w:rsidRPr="00403EA2" w:rsidRDefault="00403EA2" w:rsidP="00403E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CBA14B" w14:textId="77777777" w:rsidR="00403EA2" w:rsidRPr="00403EA2" w:rsidRDefault="00403EA2" w:rsidP="00403E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F7804F" w14:textId="77777777" w:rsidR="00403EA2" w:rsidRPr="00403EA2" w:rsidRDefault="00403EA2" w:rsidP="00403EA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Итоговая оценка по практике (на основании оценённых профессиональных и общих компетенций):</w:t>
      </w:r>
    </w:p>
    <w:p w14:paraId="020203CF" w14:textId="77777777" w:rsidR="00403EA2" w:rsidRPr="00403EA2" w:rsidRDefault="00403EA2" w:rsidP="00403EA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03EA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</w:t>
      </w:r>
      <w:r w:rsidR="0080453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</w:t>
      </w:r>
    </w:p>
    <w:p w14:paraId="2258DD04" w14:textId="77777777" w:rsidR="00403EA2" w:rsidRPr="00403EA2" w:rsidRDefault="00403EA2" w:rsidP="00403EA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239A80" w14:textId="77777777" w:rsidR="00403EA2" w:rsidRPr="00403EA2" w:rsidRDefault="00403EA2" w:rsidP="00403EA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EB0C3F" w14:textId="77777777" w:rsidR="00403EA2" w:rsidRPr="00403EA2" w:rsidRDefault="00403EA2" w:rsidP="00403EA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>Дата «___»____________ 20___ г.</w:t>
      </w:r>
    </w:p>
    <w:p w14:paraId="7A41AE5D" w14:textId="77777777" w:rsidR="00403EA2" w:rsidRPr="00403EA2" w:rsidRDefault="00403EA2" w:rsidP="00403EA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</w:p>
    <w:p w14:paraId="44CB320D" w14:textId="77777777" w:rsidR="00403EA2" w:rsidRPr="00403EA2" w:rsidRDefault="00403EA2" w:rsidP="00403EA2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Подпись руководителя практики </w:t>
      </w:r>
    </w:p>
    <w:p w14:paraId="424BF7C3" w14:textId="77777777" w:rsidR="00403EA2" w:rsidRPr="00403EA2" w:rsidRDefault="00403EA2" w:rsidP="00403E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 xml:space="preserve">___________________/______________________ </w:t>
      </w:r>
    </w:p>
    <w:p w14:paraId="776CC1E9" w14:textId="77777777" w:rsidR="00403EA2" w:rsidRPr="00403EA2" w:rsidRDefault="00403EA2" w:rsidP="00403E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ФИО, должность</w:t>
      </w:r>
    </w:p>
    <w:p w14:paraId="22581230" w14:textId="77777777" w:rsidR="00403EA2" w:rsidRPr="00403EA2" w:rsidRDefault="00403EA2" w:rsidP="00403EA2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>Подпись ответственного лица организации (базы практики)</w:t>
      </w:r>
    </w:p>
    <w:p w14:paraId="27BE8FBC" w14:textId="77777777" w:rsidR="00403EA2" w:rsidRPr="00403EA2" w:rsidRDefault="00403EA2" w:rsidP="00403E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</w:rPr>
        <w:t xml:space="preserve">___________________/______________________ </w:t>
      </w:r>
    </w:p>
    <w:p w14:paraId="549CE009" w14:textId="77777777" w:rsidR="00403EA2" w:rsidRPr="00403EA2" w:rsidRDefault="00403EA2" w:rsidP="00403E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ФИО, должность</w:t>
      </w:r>
    </w:p>
    <w:p w14:paraId="214B90B7" w14:textId="77777777" w:rsidR="00403EA2" w:rsidRPr="00403EA2" w:rsidRDefault="00403EA2" w:rsidP="00403E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EA2">
        <w:rPr>
          <w:rFonts w:ascii="Times New Roman" w:eastAsia="Times New Roman" w:hAnsi="Times New Roman" w:cs="Times New Roman"/>
          <w:iCs/>
          <w:sz w:val="24"/>
          <w:szCs w:val="24"/>
        </w:rPr>
        <w:t>МП.</w:t>
      </w:r>
    </w:p>
    <w:p w14:paraId="6AFB6EFB" w14:textId="77777777" w:rsidR="00403EA2" w:rsidRPr="00403EA2" w:rsidRDefault="00403EA2" w:rsidP="00403E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D7D5B" w14:textId="77777777" w:rsidR="00403EA2" w:rsidRPr="00403EA2" w:rsidRDefault="00403EA2" w:rsidP="00403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1EF4BC" w14:textId="77777777" w:rsidR="00403EA2" w:rsidRPr="00403EA2" w:rsidRDefault="00403EA2" w:rsidP="00403EA2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14:paraId="749FA09E" w14:textId="4B601A66" w:rsidR="00403EA2" w:rsidRDefault="00403EA2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0E1A467" w14:textId="2B6CEC18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CAA250C" w14:textId="765BE60B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E95260A" w14:textId="7AE112CA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79AC253" w14:textId="771DB634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9E3D0BE" w14:textId="43CBD992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7E6699FD" w14:textId="412E8AF4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19578DA" w14:textId="4E49FE3D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E3C07CB" w14:textId="3003AEA5" w:rsidR="008E5EFB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5C9F448" w14:textId="77777777" w:rsidR="008E5EFB" w:rsidRPr="008E5EFB" w:rsidRDefault="008E5EFB" w:rsidP="008E5EF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5</w:t>
      </w:r>
    </w:p>
    <w:p w14:paraId="3FAD50D6" w14:textId="77777777" w:rsidR="008E5EFB" w:rsidRPr="008E5EFB" w:rsidRDefault="008E5EFB" w:rsidP="008E5EF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Образец оформления СОДЕРЖАНИЯ</w:t>
      </w:r>
    </w:p>
    <w:p w14:paraId="7703040C" w14:textId="77777777" w:rsidR="008E5EFB" w:rsidRPr="008E5EFB" w:rsidRDefault="008E5EFB" w:rsidP="008E5EF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49BF2630" w14:textId="77777777" w:rsidR="008E5EFB" w:rsidRPr="008E5EFB" w:rsidRDefault="008E5EFB" w:rsidP="008E5E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4528D395" w14:textId="77777777" w:rsidR="008E5EFB" w:rsidRPr="008E5EFB" w:rsidRDefault="008E5EFB" w:rsidP="008E5E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СОДЕРЖАНИЕ</w:t>
      </w:r>
    </w:p>
    <w:p w14:paraId="4A49D44B" w14:textId="77777777" w:rsidR="008E5EFB" w:rsidRPr="008E5EFB" w:rsidRDefault="008E5EFB" w:rsidP="008E5E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0D6220EF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ВВЕДЕНИЕ…………………………………………………………</w:t>
      </w:r>
      <w:proofErr w:type="gramStart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…....</w:t>
      </w:r>
      <w:proofErr w:type="gramEnd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стр.</w:t>
      </w:r>
    </w:p>
    <w:p w14:paraId="08962295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Задание 1……………………………………………………………</w:t>
      </w:r>
      <w:proofErr w:type="gramStart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…….</w:t>
      </w:r>
      <w:proofErr w:type="gramEnd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стр.</w:t>
      </w:r>
    </w:p>
    <w:p w14:paraId="02B952A0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Задание 2………………………………………………………………… стр.</w:t>
      </w:r>
    </w:p>
    <w:p w14:paraId="1AA362D9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Задание 3……………………………………………………………</w:t>
      </w:r>
      <w:proofErr w:type="gramStart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…….</w:t>
      </w:r>
      <w:proofErr w:type="gramEnd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стр.</w:t>
      </w:r>
    </w:p>
    <w:p w14:paraId="0913E472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Задание 4………………………………………………………………… стр.</w:t>
      </w:r>
    </w:p>
    <w:p w14:paraId="5B2FAA13" w14:textId="77777777" w:rsidR="008E5EFB" w:rsidRPr="008E5EFB" w:rsidRDefault="008E5EFB" w:rsidP="008E5E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Задание 5……………………………………………………………</w:t>
      </w:r>
      <w:proofErr w:type="gramStart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…….</w:t>
      </w:r>
      <w:proofErr w:type="gramEnd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стр.</w:t>
      </w:r>
    </w:p>
    <w:p w14:paraId="4E9C91BD" w14:textId="77777777" w:rsidR="008E5EFB" w:rsidRPr="008E5EFB" w:rsidRDefault="008E5EFB" w:rsidP="008E5EFB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ЗАКЛЮЧЕНИЕ……………………………………………………………стр.</w:t>
      </w:r>
    </w:p>
    <w:p w14:paraId="678FDCA5" w14:textId="77777777" w:rsidR="008E5EFB" w:rsidRPr="008E5EFB" w:rsidRDefault="008E5EFB" w:rsidP="008E5EF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СПИСОК ИСПОЛЬЗОВАННЫХ ИСТОЧНИКОВ………………</w:t>
      </w:r>
      <w:proofErr w:type="gramStart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…….</w:t>
      </w:r>
      <w:proofErr w:type="gramEnd"/>
      <w:r w:rsidRPr="008E5EFB">
        <w:rPr>
          <w:rFonts w:ascii="Times New Roman" w:eastAsia="Calibri" w:hAnsi="Times New Roman" w:cs="Times New Roman"/>
          <w:sz w:val="28"/>
          <w:szCs w:val="24"/>
          <w:lang w:eastAsia="en-US"/>
        </w:rPr>
        <w:t>.стр.</w:t>
      </w:r>
    </w:p>
    <w:p w14:paraId="15108FBE" w14:textId="77777777" w:rsidR="008E5EFB" w:rsidRPr="008E5EFB" w:rsidRDefault="008E5EFB" w:rsidP="008E5E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84FB6C0" w14:textId="77777777" w:rsidR="008E5EFB" w:rsidRPr="00403EA2" w:rsidRDefault="008E5EFB" w:rsidP="00403EA2">
      <w:pPr>
        <w:spacing w:after="0" w:line="240" w:lineRule="auto"/>
        <w:jc w:val="both"/>
        <w:rPr>
          <w:rFonts w:ascii="Times New Roman" w:eastAsia="Calibri" w:hAnsi="Times New Roman" w:cs="Times New Roman"/>
          <w:vanish/>
          <w:lang w:eastAsia="en-US"/>
        </w:rPr>
      </w:pPr>
    </w:p>
    <w:p w14:paraId="2AE1C2D0" w14:textId="77777777" w:rsidR="004F3919" w:rsidRDefault="004F3919" w:rsidP="00804535">
      <w:pPr>
        <w:pStyle w:val="310"/>
        <w:spacing w:after="0"/>
        <w:ind w:left="0" w:right="-82"/>
        <w:rPr>
          <w:b/>
          <w:sz w:val="28"/>
          <w:szCs w:val="28"/>
        </w:rPr>
      </w:pPr>
    </w:p>
    <w:sectPr w:rsidR="004F3919" w:rsidSect="00CC1E3D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851" w:right="848" w:bottom="1021" w:left="1701" w:header="454" w:footer="34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968F2" w14:textId="77777777" w:rsidR="003D7CF3" w:rsidRDefault="003D7CF3" w:rsidP="000F386C">
      <w:pPr>
        <w:spacing w:after="0" w:line="240" w:lineRule="auto"/>
      </w:pPr>
      <w:r>
        <w:separator/>
      </w:r>
    </w:p>
  </w:endnote>
  <w:endnote w:type="continuationSeparator" w:id="0">
    <w:p w14:paraId="22DF6C50" w14:textId="77777777" w:rsidR="003D7CF3" w:rsidRDefault="003D7CF3" w:rsidP="000F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2757419"/>
      <w:docPartObj>
        <w:docPartGallery w:val="Page Numbers (Bottom of Page)"/>
        <w:docPartUnique/>
      </w:docPartObj>
    </w:sdtPr>
    <w:sdtEndPr/>
    <w:sdtContent>
      <w:p w14:paraId="5644EB44" w14:textId="77777777" w:rsidR="00403EA2" w:rsidRDefault="00403EA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351">
          <w:rPr>
            <w:noProof/>
          </w:rPr>
          <w:t>10</w:t>
        </w:r>
        <w:r>
          <w:fldChar w:fldCharType="end"/>
        </w:r>
      </w:p>
    </w:sdtContent>
  </w:sdt>
  <w:p w14:paraId="2D02681F" w14:textId="77777777" w:rsidR="00403EA2" w:rsidRDefault="00403E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6A2B" w14:textId="77777777" w:rsidR="00403EA2" w:rsidRDefault="00403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FC68" w14:textId="77777777" w:rsidR="003D7CF3" w:rsidRDefault="003D7CF3" w:rsidP="000F386C">
      <w:pPr>
        <w:spacing w:after="0" w:line="240" w:lineRule="auto"/>
      </w:pPr>
      <w:r>
        <w:separator/>
      </w:r>
    </w:p>
  </w:footnote>
  <w:footnote w:type="continuationSeparator" w:id="0">
    <w:p w14:paraId="35794A7E" w14:textId="77777777" w:rsidR="003D7CF3" w:rsidRDefault="003D7CF3" w:rsidP="000F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8898" w14:textId="77777777" w:rsidR="00403EA2" w:rsidRDefault="00403EA2">
    <w:pPr>
      <w:pStyle w:val="a6"/>
      <w:jc w:val="right"/>
    </w:pPr>
  </w:p>
  <w:p w14:paraId="132BF415" w14:textId="77777777" w:rsidR="00403EA2" w:rsidRDefault="00403E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2E17" w14:textId="77777777" w:rsidR="00403EA2" w:rsidRDefault="00403E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3.%1."/>
      <w:lvlJc w:val="left"/>
      <w:pPr>
        <w:tabs>
          <w:tab w:val="num" w:pos="0"/>
        </w:tabs>
        <w:ind w:left="2988" w:hanging="360"/>
      </w:p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</w:lvl>
    <w:lvl w:ilvl="2">
      <w:start w:val="1"/>
      <w:numFmt w:val="lowerRoman"/>
      <w:lvlText w:val="%3."/>
      <w:lvlJc w:val="left"/>
      <w:pPr>
        <w:tabs>
          <w:tab w:val="num" w:pos="1969"/>
        </w:tabs>
        <w:ind w:left="1969" w:hanging="180"/>
      </w:pPr>
    </w:lvl>
    <w:lvl w:ilvl="3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>
      <w:start w:val="1"/>
      <w:numFmt w:val="lowerRoman"/>
      <w:lvlText w:val="%6."/>
      <w:lvlJc w:val="left"/>
      <w:pPr>
        <w:tabs>
          <w:tab w:val="num" w:pos="4129"/>
        </w:tabs>
        <w:ind w:left="4129" w:hanging="180"/>
      </w:pPr>
    </w:lvl>
    <w:lvl w:ilvl="6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>
      <w:start w:val="1"/>
      <w:numFmt w:val="lowerRoman"/>
      <w:lvlText w:val="%9."/>
      <w:lvlJc w:val="left"/>
      <w:pPr>
        <w:tabs>
          <w:tab w:val="num" w:pos="6289"/>
        </w:tabs>
        <w:ind w:left="6289" w:hanging="180"/>
      </w:pPr>
    </w:lvl>
  </w:abstractNum>
  <w:abstractNum w:abstractNumId="14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-1800"/>
        </w:tabs>
        <w:ind w:left="-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-1440"/>
        </w:tabs>
        <w:ind w:left="-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-1080"/>
        </w:tabs>
        <w:ind w:left="-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-720"/>
        </w:tabs>
        <w:ind w:left="-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-360"/>
        </w:tabs>
        <w:ind w:left="-3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17" w15:restartNumberingAfterBreak="0">
    <w:nsid w:val="06EC49D2"/>
    <w:multiLevelType w:val="hybridMultilevel"/>
    <w:tmpl w:val="44AE497E"/>
    <w:lvl w:ilvl="0" w:tplc="0E0AEC14">
      <w:start w:val="1"/>
      <w:numFmt w:val="decimal"/>
      <w:lvlText w:val="%1."/>
      <w:lvlJc w:val="left"/>
      <w:pPr>
        <w:ind w:left="1452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9D26627"/>
    <w:multiLevelType w:val="hybridMultilevel"/>
    <w:tmpl w:val="54E41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D4F3B37"/>
    <w:multiLevelType w:val="hybridMultilevel"/>
    <w:tmpl w:val="3E82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421A8"/>
    <w:multiLevelType w:val="multilevel"/>
    <w:tmpl w:val="AE7C3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2133BB"/>
    <w:multiLevelType w:val="hybridMultilevel"/>
    <w:tmpl w:val="7BBAF3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CBB4D1E"/>
    <w:multiLevelType w:val="hybridMultilevel"/>
    <w:tmpl w:val="62E42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1A6893"/>
    <w:multiLevelType w:val="hybridMultilevel"/>
    <w:tmpl w:val="3DF0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6681E"/>
    <w:multiLevelType w:val="multilevel"/>
    <w:tmpl w:val="16A0673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D46E8F"/>
    <w:multiLevelType w:val="hybridMultilevel"/>
    <w:tmpl w:val="2594FFE8"/>
    <w:lvl w:ilvl="0" w:tplc="13EA5950">
      <w:start w:val="1"/>
      <w:numFmt w:val="decimal"/>
      <w:lvlText w:val="%1."/>
      <w:lvlJc w:val="left"/>
      <w:pPr>
        <w:ind w:left="2019" w:hanging="8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A2B7B1F"/>
    <w:multiLevelType w:val="hybridMultilevel"/>
    <w:tmpl w:val="6A1C516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1C87"/>
    <w:multiLevelType w:val="multilevel"/>
    <w:tmpl w:val="298AE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D45F1A"/>
    <w:multiLevelType w:val="multilevel"/>
    <w:tmpl w:val="CF520E7A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7B2225"/>
    <w:multiLevelType w:val="hybridMultilevel"/>
    <w:tmpl w:val="3D0EC3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2"/>
  </w:num>
  <w:num w:numId="19">
    <w:abstractNumId w:val="18"/>
  </w:num>
  <w:num w:numId="20">
    <w:abstractNumId w:val="21"/>
  </w:num>
  <w:num w:numId="21">
    <w:abstractNumId w:val="29"/>
  </w:num>
  <w:num w:numId="22">
    <w:abstractNumId w:val="17"/>
  </w:num>
  <w:num w:numId="23">
    <w:abstractNumId w:val="25"/>
  </w:num>
  <w:num w:numId="24">
    <w:abstractNumId w:val="23"/>
  </w:num>
  <w:num w:numId="25">
    <w:abstractNumId w:val="27"/>
  </w:num>
  <w:num w:numId="26">
    <w:abstractNumId w:val="28"/>
  </w:num>
  <w:num w:numId="27">
    <w:abstractNumId w:val="26"/>
  </w:num>
  <w:num w:numId="28">
    <w:abstractNumId w:val="19"/>
  </w:num>
  <w:num w:numId="29">
    <w:abstractNumId w:val="2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591"/>
    <w:rsid w:val="00031AF7"/>
    <w:rsid w:val="00035CE1"/>
    <w:rsid w:val="0005650B"/>
    <w:rsid w:val="00066449"/>
    <w:rsid w:val="000708E0"/>
    <w:rsid w:val="000A5EF5"/>
    <w:rsid w:val="000B7ED5"/>
    <w:rsid w:val="000E1720"/>
    <w:rsid w:val="000F386C"/>
    <w:rsid w:val="0011770F"/>
    <w:rsid w:val="00170AE3"/>
    <w:rsid w:val="001A5468"/>
    <w:rsid w:val="001D380D"/>
    <w:rsid w:val="001F4CEE"/>
    <w:rsid w:val="001F7C88"/>
    <w:rsid w:val="00202DBF"/>
    <w:rsid w:val="00215B4C"/>
    <w:rsid w:val="00216133"/>
    <w:rsid w:val="00221DBD"/>
    <w:rsid w:val="00226B9C"/>
    <w:rsid w:val="00236E64"/>
    <w:rsid w:val="00304954"/>
    <w:rsid w:val="003175DE"/>
    <w:rsid w:val="003D29E0"/>
    <w:rsid w:val="003D7CF3"/>
    <w:rsid w:val="003E5DA1"/>
    <w:rsid w:val="004017EB"/>
    <w:rsid w:val="00403EA2"/>
    <w:rsid w:val="00420425"/>
    <w:rsid w:val="00436ED7"/>
    <w:rsid w:val="00455948"/>
    <w:rsid w:val="00466C2B"/>
    <w:rsid w:val="00485494"/>
    <w:rsid w:val="00495E2D"/>
    <w:rsid w:val="004C4436"/>
    <w:rsid w:val="004C555F"/>
    <w:rsid w:val="004D73A2"/>
    <w:rsid w:val="004F3919"/>
    <w:rsid w:val="0051759A"/>
    <w:rsid w:val="005612FE"/>
    <w:rsid w:val="00576C0B"/>
    <w:rsid w:val="005F17F6"/>
    <w:rsid w:val="00681B87"/>
    <w:rsid w:val="006911C6"/>
    <w:rsid w:val="006A4783"/>
    <w:rsid w:val="006B4EBF"/>
    <w:rsid w:val="006D1800"/>
    <w:rsid w:val="006D585F"/>
    <w:rsid w:val="006E0ACB"/>
    <w:rsid w:val="00722607"/>
    <w:rsid w:val="00763364"/>
    <w:rsid w:val="007720B6"/>
    <w:rsid w:val="00785A91"/>
    <w:rsid w:val="007E4D6D"/>
    <w:rsid w:val="0080372C"/>
    <w:rsid w:val="00804535"/>
    <w:rsid w:val="008136BC"/>
    <w:rsid w:val="00853388"/>
    <w:rsid w:val="00864FBE"/>
    <w:rsid w:val="00877A41"/>
    <w:rsid w:val="008E5EFB"/>
    <w:rsid w:val="008F58AD"/>
    <w:rsid w:val="00907886"/>
    <w:rsid w:val="00911D17"/>
    <w:rsid w:val="00936191"/>
    <w:rsid w:val="009468A2"/>
    <w:rsid w:val="00973F22"/>
    <w:rsid w:val="00A148B5"/>
    <w:rsid w:val="00A329D9"/>
    <w:rsid w:val="00A35699"/>
    <w:rsid w:val="00A94351"/>
    <w:rsid w:val="00AA3589"/>
    <w:rsid w:val="00AA54D8"/>
    <w:rsid w:val="00AE5CAB"/>
    <w:rsid w:val="00AF66DA"/>
    <w:rsid w:val="00B40D94"/>
    <w:rsid w:val="00BB79A5"/>
    <w:rsid w:val="00BD1662"/>
    <w:rsid w:val="00BE42F3"/>
    <w:rsid w:val="00C26BEA"/>
    <w:rsid w:val="00C62B82"/>
    <w:rsid w:val="00C74505"/>
    <w:rsid w:val="00C97396"/>
    <w:rsid w:val="00CC1E3D"/>
    <w:rsid w:val="00CD42F3"/>
    <w:rsid w:val="00D124F1"/>
    <w:rsid w:val="00D2734E"/>
    <w:rsid w:val="00D348C9"/>
    <w:rsid w:val="00D34FF4"/>
    <w:rsid w:val="00D5000C"/>
    <w:rsid w:val="00D84594"/>
    <w:rsid w:val="00DB1BD0"/>
    <w:rsid w:val="00DC275C"/>
    <w:rsid w:val="00DF3C86"/>
    <w:rsid w:val="00E303E1"/>
    <w:rsid w:val="00E30EAA"/>
    <w:rsid w:val="00E34FDF"/>
    <w:rsid w:val="00E54BD5"/>
    <w:rsid w:val="00E82591"/>
    <w:rsid w:val="00EB2F8A"/>
    <w:rsid w:val="00F22BE7"/>
    <w:rsid w:val="00F75043"/>
    <w:rsid w:val="00FA3FDB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D101E7F"/>
  <w15:docId w15:val="{0DCE18F7-4809-4A95-9297-E81F26B2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86C"/>
  </w:style>
  <w:style w:type="paragraph" w:styleId="1">
    <w:name w:val="heading 1"/>
    <w:basedOn w:val="a"/>
    <w:next w:val="a"/>
    <w:link w:val="10"/>
    <w:qFormat/>
    <w:rsid w:val="00E825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DejaVu Sans" w:hAnsi="Times New Roman" w:cs="Times New Roman"/>
      <w:b/>
      <w:bCs/>
      <w:kern w:val="1"/>
      <w:sz w:val="28"/>
      <w:szCs w:val="24"/>
    </w:rPr>
  </w:style>
  <w:style w:type="paragraph" w:styleId="2">
    <w:name w:val="heading 2"/>
    <w:basedOn w:val="a"/>
    <w:next w:val="a"/>
    <w:link w:val="20"/>
    <w:qFormat/>
    <w:rsid w:val="00E82591"/>
    <w:pPr>
      <w:keepNext/>
      <w:widowControl w:val="0"/>
      <w:tabs>
        <w:tab w:val="left" w:pos="0"/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DejaVu Sans" w:hAnsi="Arial" w:cs="Arial"/>
      <w:b/>
      <w:bCs/>
      <w:i/>
      <w:iCs/>
      <w:kern w:val="1"/>
      <w:sz w:val="28"/>
      <w:szCs w:val="28"/>
    </w:rPr>
  </w:style>
  <w:style w:type="paragraph" w:styleId="3">
    <w:name w:val="heading 3"/>
    <w:basedOn w:val="a"/>
    <w:next w:val="a"/>
    <w:link w:val="30"/>
    <w:qFormat/>
    <w:rsid w:val="00E82591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DejaVu Sans" w:hAnsi="Times New Roman" w:cs="Times New Roman"/>
      <w:b/>
      <w:bCs/>
      <w:kern w:val="1"/>
      <w:sz w:val="24"/>
      <w:szCs w:val="24"/>
    </w:rPr>
  </w:style>
  <w:style w:type="paragraph" w:styleId="5">
    <w:name w:val="heading 5"/>
    <w:basedOn w:val="a"/>
    <w:next w:val="a"/>
    <w:link w:val="50"/>
    <w:qFormat/>
    <w:rsid w:val="00E82591"/>
    <w:pPr>
      <w:widowControl w:val="0"/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DejaVu Sans" w:hAnsi="Times New Roman" w:cs="Times New Roman"/>
      <w:b/>
      <w:bCs/>
      <w:i/>
      <w:iCs/>
      <w:kern w:val="1"/>
      <w:sz w:val="26"/>
      <w:szCs w:val="26"/>
    </w:rPr>
  </w:style>
  <w:style w:type="paragraph" w:styleId="7">
    <w:name w:val="heading 7"/>
    <w:basedOn w:val="a"/>
    <w:next w:val="a"/>
    <w:link w:val="70"/>
    <w:qFormat/>
    <w:rsid w:val="00E82591"/>
    <w:pPr>
      <w:widowControl w:val="0"/>
      <w:tabs>
        <w:tab w:val="num" w:pos="1296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591"/>
    <w:rPr>
      <w:rFonts w:ascii="Times New Roman" w:eastAsia="DejaVu Sans" w:hAnsi="Times New Roman" w:cs="Times New Roman"/>
      <w:b/>
      <w:bCs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E82591"/>
    <w:rPr>
      <w:rFonts w:ascii="Arial" w:eastAsia="DejaVu Sans" w:hAnsi="Arial" w:cs="Arial"/>
      <w:b/>
      <w:bCs/>
      <w:i/>
      <w:iCs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E82591"/>
    <w:rPr>
      <w:rFonts w:ascii="Times New Roman" w:eastAsia="DejaVu Sans" w:hAnsi="Times New Roman" w:cs="Times New Roman"/>
      <w:b/>
      <w:bCs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E82591"/>
    <w:rPr>
      <w:rFonts w:ascii="Times New Roman" w:eastAsia="DejaVu Sans" w:hAnsi="Times New Roman" w:cs="Times New Roman"/>
      <w:b/>
      <w:bCs/>
      <w:i/>
      <w:iCs/>
      <w:kern w:val="1"/>
      <w:sz w:val="26"/>
      <w:szCs w:val="26"/>
    </w:rPr>
  </w:style>
  <w:style w:type="character" w:customStyle="1" w:styleId="70">
    <w:name w:val="Заголовок 7 Знак"/>
    <w:basedOn w:val="a0"/>
    <w:link w:val="7"/>
    <w:rsid w:val="00E82591"/>
    <w:rPr>
      <w:rFonts w:ascii="Times New Roman" w:eastAsia="DejaVu Sans" w:hAnsi="Times New Roman" w:cs="Times New Roman"/>
      <w:kern w:val="1"/>
      <w:sz w:val="24"/>
      <w:szCs w:val="24"/>
    </w:rPr>
  </w:style>
  <w:style w:type="character" w:styleId="a3">
    <w:name w:val="page number"/>
    <w:basedOn w:val="a0"/>
    <w:rsid w:val="00E82591"/>
  </w:style>
  <w:style w:type="character" w:customStyle="1" w:styleId="31">
    <w:name w:val="Знак Знак3"/>
    <w:basedOn w:val="a0"/>
    <w:rsid w:val="00E82591"/>
  </w:style>
  <w:style w:type="character" w:customStyle="1" w:styleId="fontuch">
    <w:name w:val="fontuch"/>
    <w:basedOn w:val="a0"/>
    <w:rsid w:val="00E82591"/>
  </w:style>
  <w:style w:type="character" w:customStyle="1" w:styleId="brownfont">
    <w:name w:val="brownfont"/>
    <w:basedOn w:val="a0"/>
    <w:rsid w:val="00E82591"/>
  </w:style>
  <w:style w:type="paragraph" w:customStyle="1" w:styleId="11">
    <w:name w:val="Заголовок1"/>
    <w:basedOn w:val="a"/>
    <w:next w:val="a4"/>
    <w:rsid w:val="00E82591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1"/>
      <w:sz w:val="28"/>
      <w:szCs w:val="28"/>
    </w:rPr>
  </w:style>
  <w:style w:type="paragraph" w:styleId="a5">
    <w:name w:val="List"/>
    <w:basedOn w:val="a4"/>
    <w:rsid w:val="00E82591"/>
    <w:pPr>
      <w:widowControl w:val="0"/>
      <w:suppressAutoHyphens/>
      <w:spacing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6">
    <w:name w:val="header"/>
    <w:basedOn w:val="a"/>
    <w:link w:val="a7"/>
    <w:uiPriority w:val="99"/>
    <w:rsid w:val="00E82591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E82591"/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310">
    <w:name w:val="Основной текст с отступом 31"/>
    <w:basedOn w:val="a"/>
    <w:rsid w:val="00E82591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kern w:val="1"/>
      <w:sz w:val="16"/>
      <w:szCs w:val="16"/>
    </w:rPr>
  </w:style>
  <w:style w:type="paragraph" w:styleId="a8">
    <w:name w:val="Normal (Web)"/>
    <w:basedOn w:val="a"/>
    <w:rsid w:val="00E82591"/>
    <w:pPr>
      <w:suppressAutoHyphens/>
      <w:spacing w:before="100" w:after="10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E82591"/>
    <w:pPr>
      <w:suppressAutoHyphens/>
      <w:spacing w:after="0" w:line="240" w:lineRule="auto"/>
      <w:ind w:firstLine="360"/>
      <w:jc w:val="both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9">
    <w:name w:val="List Paragraph"/>
    <w:basedOn w:val="a"/>
    <w:qFormat/>
    <w:rsid w:val="00E82591"/>
    <w:pPr>
      <w:widowControl w:val="0"/>
      <w:suppressAutoHyphens/>
      <w:spacing w:after="0" w:line="240" w:lineRule="auto"/>
      <w:ind w:left="708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a">
    <w:name w:val="Subtitle"/>
    <w:basedOn w:val="a"/>
    <w:next w:val="a"/>
    <w:link w:val="ab"/>
    <w:qFormat/>
    <w:rsid w:val="00E82591"/>
    <w:pPr>
      <w:widowControl w:val="0"/>
      <w:suppressAutoHyphens/>
      <w:spacing w:after="60" w:line="240" w:lineRule="auto"/>
      <w:jc w:val="center"/>
    </w:pPr>
    <w:rPr>
      <w:rFonts w:ascii="Cambria" w:eastAsia="Times New Roman" w:hAnsi="Cambria" w:cs="Times New Roman"/>
      <w:kern w:val="1"/>
      <w:sz w:val="24"/>
      <w:szCs w:val="24"/>
    </w:rPr>
  </w:style>
  <w:style w:type="character" w:customStyle="1" w:styleId="ab">
    <w:name w:val="Подзаголовок Знак"/>
    <w:basedOn w:val="a0"/>
    <w:link w:val="aa"/>
    <w:rsid w:val="00E82591"/>
    <w:rPr>
      <w:rFonts w:ascii="Cambria" w:eastAsia="Times New Roman" w:hAnsi="Cambria" w:cs="Times New Roman"/>
      <w:kern w:val="1"/>
      <w:sz w:val="24"/>
      <w:szCs w:val="24"/>
    </w:rPr>
  </w:style>
  <w:style w:type="paragraph" w:customStyle="1" w:styleId="22">
    <w:name w:val="Основной текст с отступом 22"/>
    <w:basedOn w:val="a"/>
    <w:rsid w:val="00E82591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ac">
    <w:name w:val="+Заголовок"/>
    <w:basedOn w:val="a"/>
    <w:rsid w:val="00E82591"/>
    <w:pPr>
      <w:suppressAutoHyphens/>
      <w:spacing w:after="0" w:line="240" w:lineRule="auto"/>
      <w:jc w:val="center"/>
    </w:pPr>
    <w:rPr>
      <w:rFonts w:ascii="Tahoma" w:eastAsia="DejaVu Sans" w:hAnsi="Tahoma" w:cs="Tahoma"/>
      <w:b/>
      <w:caps/>
      <w:kern w:val="1"/>
      <w:szCs w:val="24"/>
    </w:rPr>
  </w:style>
  <w:style w:type="paragraph" w:customStyle="1" w:styleId="210">
    <w:name w:val="Список 21"/>
    <w:basedOn w:val="a"/>
    <w:rsid w:val="00E82591"/>
    <w:pPr>
      <w:widowControl w:val="0"/>
      <w:suppressAutoHyphens/>
      <w:spacing w:after="0" w:line="240" w:lineRule="auto"/>
      <w:ind w:left="566" w:hanging="283"/>
    </w:pPr>
    <w:rPr>
      <w:rFonts w:ascii="Arial" w:eastAsia="DejaVu Sans" w:hAnsi="Arial" w:cs="Arial"/>
      <w:kern w:val="1"/>
      <w:sz w:val="24"/>
      <w:szCs w:val="28"/>
    </w:rPr>
  </w:style>
  <w:style w:type="paragraph" w:styleId="a4">
    <w:name w:val="Body Text"/>
    <w:basedOn w:val="a"/>
    <w:link w:val="ad"/>
    <w:uiPriority w:val="99"/>
    <w:semiHidden/>
    <w:unhideWhenUsed/>
    <w:rsid w:val="00E82591"/>
    <w:pPr>
      <w:spacing w:after="120"/>
    </w:pPr>
  </w:style>
  <w:style w:type="character" w:customStyle="1" w:styleId="ad">
    <w:name w:val="Основной текст Знак"/>
    <w:basedOn w:val="a0"/>
    <w:link w:val="a4"/>
    <w:uiPriority w:val="99"/>
    <w:semiHidden/>
    <w:rsid w:val="00E82591"/>
  </w:style>
  <w:style w:type="paragraph" w:styleId="ae">
    <w:name w:val="Balloon Text"/>
    <w:basedOn w:val="a"/>
    <w:link w:val="af"/>
    <w:uiPriority w:val="99"/>
    <w:semiHidden/>
    <w:unhideWhenUsed/>
    <w:rsid w:val="0031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75DE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76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63364"/>
  </w:style>
  <w:style w:type="character" w:customStyle="1" w:styleId="23">
    <w:name w:val="Основной текст (2)_"/>
    <w:basedOn w:val="a0"/>
    <w:link w:val="24"/>
    <w:rsid w:val="00D84594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character" w:customStyle="1" w:styleId="af2">
    <w:name w:val="Основной текст_"/>
    <w:basedOn w:val="a0"/>
    <w:link w:val="51"/>
    <w:rsid w:val="00D84594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84594"/>
    <w:pPr>
      <w:widowControl w:val="0"/>
      <w:shd w:val="clear" w:color="auto" w:fill="FFFFFF"/>
      <w:spacing w:after="2880" w:line="381" w:lineRule="exact"/>
      <w:jc w:val="center"/>
    </w:pPr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paragraph" w:customStyle="1" w:styleId="51">
    <w:name w:val="Основной текст5"/>
    <w:basedOn w:val="a"/>
    <w:link w:val="af2"/>
    <w:rsid w:val="00D84594"/>
    <w:pPr>
      <w:widowControl w:val="0"/>
      <w:shd w:val="clear" w:color="auto" w:fill="FFFFFF"/>
      <w:spacing w:before="300" w:after="4620" w:line="0" w:lineRule="atLeast"/>
      <w:ind w:hanging="320"/>
      <w:jc w:val="center"/>
    </w:pPr>
    <w:rPr>
      <w:rFonts w:ascii="Times New Roman" w:eastAsia="Times New Roman" w:hAnsi="Times New Roman" w:cs="Times New Roman"/>
      <w:spacing w:val="1"/>
      <w:sz w:val="18"/>
      <w:szCs w:val="18"/>
    </w:rPr>
  </w:style>
  <w:style w:type="character" w:customStyle="1" w:styleId="af3">
    <w:name w:val="Основной текст + Полужирный"/>
    <w:basedOn w:val="af2"/>
    <w:rsid w:val="00D845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">
    <w:name w:val="Заголовок №4_"/>
    <w:basedOn w:val="a0"/>
    <w:link w:val="40"/>
    <w:rsid w:val="00D84594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rsid w:val="00D84594"/>
    <w:pPr>
      <w:widowControl w:val="0"/>
      <w:shd w:val="clear" w:color="auto" w:fill="FFFFFF"/>
      <w:spacing w:before="300" w:after="300" w:line="0" w:lineRule="atLeast"/>
      <w:outlineLvl w:val="3"/>
    </w:pPr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character" w:customStyle="1" w:styleId="52">
    <w:name w:val="Основной текст (5)_"/>
    <w:basedOn w:val="a0"/>
    <w:link w:val="53"/>
    <w:rsid w:val="00D84594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84594"/>
    <w:pPr>
      <w:widowControl w:val="0"/>
      <w:shd w:val="clear" w:color="auto" w:fill="FFFFFF"/>
      <w:spacing w:after="0" w:line="276" w:lineRule="exac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af4">
    <w:name w:val="Подпись к таблице_"/>
    <w:basedOn w:val="a0"/>
    <w:link w:val="12"/>
    <w:uiPriority w:val="99"/>
    <w:locked/>
    <w:rsid w:val="00AA54D8"/>
    <w:rPr>
      <w:rFonts w:cs="Times New Roman"/>
      <w:spacing w:val="1"/>
      <w:sz w:val="18"/>
      <w:szCs w:val="18"/>
      <w:shd w:val="clear" w:color="auto" w:fill="FFFFFF"/>
    </w:rPr>
  </w:style>
  <w:style w:type="character" w:customStyle="1" w:styleId="af5">
    <w:name w:val="Подпись к таблице"/>
    <w:basedOn w:val="af4"/>
    <w:uiPriority w:val="99"/>
    <w:rsid w:val="00AA54D8"/>
    <w:rPr>
      <w:rFonts w:cs="Times New Roman"/>
      <w:color w:val="000000"/>
      <w:spacing w:val="1"/>
      <w:w w:val="100"/>
      <w:position w:val="0"/>
      <w:sz w:val="18"/>
      <w:szCs w:val="18"/>
      <w:u w:val="single"/>
      <w:shd w:val="clear" w:color="auto" w:fill="FFFFFF"/>
      <w:lang w:val="ru-RU"/>
    </w:rPr>
  </w:style>
  <w:style w:type="paragraph" w:customStyle="1" w:styleId="12">
    <w:name w:val="Подпись к таблице1"/>
    <w:basedOn w:val="a"/>
    <w:link w:val="af4"/>
    <w:uiPriority w:val="99"/>
    <w:rsid w:val="00AA54D8"/>
    <w:pPr>
      <w:widowControl w:val="0"/>
      <w:shd w:val="clear" w:color="auto" w:fill="FFFFFF"/>
      <w:spacing w:after="0" w:line="220" w:lineRule="exact"/>
      <w:jc w:val="both"/>
    </w:pPr>
    <w:rPr>
      <w:rFonts w:cs="Times New Roman"/>
      <w:spacing w:val="1"/>
      <w:sz w:val="18"/>
      <w:szCs w:val="18"/>
    </w:rPr>
  </w:style>
  <w:style w:type="table" w:styleId="af6">
    <w:name w:val="Table Grid"/>
    <w:basedOn w:val="a1"/>
    <w:uiPriority w:val="59"/>
    <w:rsid w:val="00E34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Другое_"/>
    <w:basedOn w:val="a0"/>
    <w:link w:val="af8"/>
    <w:rsid w:val="00403EA2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403EA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C9C9A-CDDE-4B10-87E8-83BAC0F1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12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54</cp:revision>
  <cp:lastPrinted>2013-12-27T07:12:00Z</cp:lastPrinted>
  <dcterms:created xsi:type="dcterms:W3CDTF">2013-11-01T18:38:00Z</dcterms:created>
  <dcterms:modified xsi:type="dcterms:W3CDTF">2026-06-16T10:48:00Z</dcterms:modified>
</cp:coreProperties>
</file>