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1BE" w:rsidRPr="00B362DA" w:rsidRDefault="00BF01BE" w:rsidP="002676DD">
      <w:pPr>
        <w:jc w:val="center"/>
        <w:rPr>
          <w:sz w:val="28"/>
          <w:szCs w:val="28"/>
          <w:lang w:eastAsia="ar-SA"/>
        </w:rPr>
      </w:pPr>
      <w:bookmarkStart w:id="0" w:name="_Toc315707998"/>
      <w:r w:rsidRPr="00B362DA">
        <w:rPr>
          <w:sz w:val="28"/>
          <w:szCs w:val="28"/>
          <w:lang w:eastAsia="ar-SA"/>
        </w:rPr>
        <w:t>ЧАСТНОЕ УЧРЕЖДЕНИЕ</w:t>
      </w:r>
      <w:r w:rsidR="002676DD">
        <w:rPr>
          <w:sz w:val="28"/>
          <w:szCs w:val="28"/>
          <w:lang w:eastAsia="ar-SA"/>
        </w:rPr>
        <w:t xml:space="preserve"> </w:t>
      </w:r>
      <w:r w:rsidRPr="00B362DA">
        <w:rPr>
          <w:sz w:val="28"/>
          <w:szCs w:val="28"/>
          <w:lang w:eastAsia="ar-SA"/>
        </w:rPr>
        <w:t xml:space="preserve">ПРОФЕССИОНАЛЬНОГО ОБРАЗОВАНИЯ </w:t>
      </w:r>
    </w:p>
    <w:p w:rsidR="00BF01BE" w:rsidRPr="002676DD" w:rsidRDefault="00BF01BE" w:rsidP="00BF01BE">
      <w:pPr>
        <w:tabs>
          <w:tab w:val="left" w:pos="540"/>
          <w:tab w:val="left" w:pos="2085"/>
        </w:tabs>
        <w:jc w:val="center"/>
        <w:rPr>
          <w:sz w:val="28"/>
          <w:szCs w:val="28"/>
          <w:lang w:eastAsia="ar-SA"/>
        </w:rPr>
      </w:pPr>
      <w:r w:rsidRPr="002676DD">
        <w:rPr>
          <w:sz w:val="28"/>
          <w:szCs w:val="28"/>
          <w:lang w:eastAsia="ar-SA"/>
        </w:rPr>
        <w:t>ИРКУТСКИЙ ГУМАНИТАРНО-ТЕХНИЧЕСКИЙ КОЛЛЕДЖ</w:t>
      </w:r>
    </w:p>
    <w:p w:rsidR="00BF01BE" w:rsidRPr="002676DD" w:rsidRDefault="00BF01BE" w:rsidP="00BF01BE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  <w:r w:rsidRPr="002676DD">
        <w:rPr>
          <w:sz w:val="28"/>
          <w:szCs w:val="28"/>
        </w:rPr>
        <w:t>(г. УСТЬ-КУТ)</w:t>
      </w:r>
    </w:p>
    <w:p w:rsidR="00BF01BE" w:rsidRPr="00B362DA" w:rsidRDefault="00BF01BE" w:rsidP="00BF01BE">
      <w:pPr>
        <w:tabs>
          <w:tab w:val="left" w:pos="540"/>
          <w:tab w:val="left" w:pos="2085"/>
        </w:tabs>
        <w:jc w:val="center"/>
        <w:rPr>
          <w:sz w:val="28"/>
          <w:szCs w:val="28"/>
        </w:rPr>
      </w:pPr>
    </w:p>
    <w:p w:rsidR="00BF01BE" w:rsidRPr="00402DB1" w:rsidRDefault="00BF01BE" w:rsidP="00BF01BE">
      <w:pPr>
        <w:jc w:val="center"/>
        <w:rPr>
          <w:sz w:val="24"/>
          <w:szCs w:val="24"/>
        </w:rPr>
      </w:pPr>
    </w:p>
    <w:p w:rsidR="00BF01BE" w:rsidRDefault="00BF01BE" w:rsidP="00BF01BE">
      <w:pPr>
        <w:jc w:val="center"/>
        <w:rPr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Default="00BF01BE" w:rsidP="00BF01BE">
      <w:pPr>
        <w:jc w:val="center"/>
        <w:rPr>
          <w:noProof/>
          <w:sz w:val="24"/>
          <w:szCs w:val="24"/>
        </w:rPr>
      </w:pPr>
    </w:p>
    <w:p w:rsidR="00BF01BE" w:rsidRPr="00C67B5C" w:rsidRDefault="00BF01BE" w:rsidP="00BF01BE">
      <w:pPr>
        <w:jc w:val="center"/>
        <w:rPr>
          <w:sz w:val="24"/>
          <w:szCs w:val="24"/>
        </w:rPr>
      </w:pPr>
    </w:p>
    <w:p w:rsidR="00BF01BE" w:rsidRDefault="00BF01BE" w:rsidP="00BF01BE">
      <w:pPr>
        <w:jc w:val="center"/>
        <w:rPr>
          <w:sz w:val="24"/>
          <w:szCs w:val="24"/>
        </w:rPr>
      </w:pPr>
    </w:p>
    <w:p w:rsidR="00BF01BE" w:rsidRPr="00C67B5C" w:rsidRDefault="00BF01BE" w:rsidP="002676DD">
      <w:pPr>
        <w:spacing w:line="480" w:lineRule="auto"/>
        <w:jc w:val="center"/>
        <w:rPr>
          <w:sz w:val="24"/>
          <w:szCs w:val="24"/>
        </w:rPr>
      </w:pPr>
    </w:p>
    <w:p w:rsidR="00BF01BE" w:rsidRPr="008B212B" w:rsidRDefault="00BF01BE" w:rsidP="002676DD">
      <w:pPr>
        <w:spacing w:line="480" w:lineRule="auto"/>
        <w:jc w:val="center"/>
        <w:rPr>
          <w:b/>
          <w:bCs/>
          <w:i/>
          <w:iCs/>
          <w:sz w:val="28"/>
          <w:szCs w:val="24"/>
        </w:rPr>
      </w:pPr>
      <w:r w:rsidRPr="008B212B">
        <w:rPr>
          <w:b/>
          <w:sz w:val="28"/>
          <w:szCs w:val="24"/>
        </w:rPr>
        <w:t>МЕТОДИЧЕСКИЕ РЕКОМЕНДАЦИИ</w:t>
      </w:r>
    </w:p>
    <w:p w:rsidR="00BF01BE" w:rsidRPr="008B212B" w:rsidRDefault="00BF01BE" w:rsidP="002676DD">
      <w:pPr>
        <w:spacing w:line="480" w:lineRule="auto"/>
        <w:jc w:val="center"/>
        <w:rPr>
          <w:b/>
          <w:caps/>
          <w:sz w:val="28"/>
          <w:szCs w:val="24"/>
        </w:rPr>
      </w:pPr>
      <w:r w:rsidRPr="008B212B">
        <w:rPr>
          <w:b/>
          <w:caps/>
          <w:sz w:val="28"/>
          <w:szCs w:val="24"/>
        </w:rPr>
        <w:t xml:space="preserve">по </w:t>
      </w:r>
      <w:r>
        <w:rPr>
          <w:b/>
          <w:caps/>
          <w:sz w:val="28"/>
          <w:szCs w:val="24"/>
        </w:rPr>
        <w:t xml:space="preserve">ПРОИЗВОДСТВЕННОЙ </w:t>
      </w:r>
      <w:r w:rsidRPr="008B212B">
        <w:rPr>
          <w:b/>
          <w:caps/>
          <w:sz w:val="28"/>
          <w:szCs w:val="24"/>
        </w:rPr>
        <w:t>практике</w:t>
      </w:r>
    </w:p>
    <w:p w:rsidR="00BF01BE" w:rsidRPr="00C67B5C" w:rsidRDefault="00BF01BE" w:rsidP="0026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b/>
          <w:bCs/>
          <w:sz w:val="24"/>
          <w:szCs w:val="24"/>
        </w:rPr>
      </w:pPr>
    </w:p>
    <w:p w:rsidR="00BF01BE" w:rsidRPr="002676DD" w:rsidRDefault="002676DD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4"/>
          <w:u w:val="single"/>
        </w:rPr>
      </w:pPr>
      <w:r w:rsidRPr="002676DD">
        <w:rPr>
          <w:sz w:val="28"/>
          <w:szCs w:val="24"/>
          <w:u w:val="single"/>
        </w:rPr>
        <w:t>специальности 44.02.0</w:t>
      </w:r>
      <w:r w:rsidR="001E12C9">
        <w:rPr>
          <w:sz w:val="28"/>
          <w:szCs w:val="24"/>
          <w:u w:val="single"/>
        </w:rPr>
        <w:t>2 Преподавание в начальных классах</w:t>
      </w:r>
    </w:p>
    <w:p w:rsidR="002676DD" w:rsidRDefault="002676DD" w:rsidP="00BF01BE">
      <w:pPr>
        <w:jc w:val="center"/>
        <w:rPr>
          <w:sz w:val="28"/>
          <w:szCs w:val="28"/>
        </w:rPr>
      </w:pPr>
    </w:p>
    <w:p w:rsidR="002676DD" w:rsidRPr="002676DD" w:rsidRDefault="002676DD" w:rsidP="00BF01BE">
      <w:pPr>
        <w:jc w:val="center"/>
        <w:rPr>
          <w:b/>
          <w:sz w:val="28"/>
          <w:szCs w:val="28"/>
        </w:rPr>
      </w:pPr>
      <w:r w:rsidRPr="002676DD">
        <w:rPr>
          <w:b/>
          <w:sz w:val="28"/>
          <w:szCs w:val="28"/>
        </w:rPr>
        <w:t>по профессиональному модулю</w:t>
      </w:r>
    </w:p>
    <w:p w:rsidR="002676DD" w:rsidRDefault="002676DD" w:rsidP="00BF01BE">
      <w:pPr>
        <w:jc w:val="center"/>
        <w:rPr>
          <w:sz w:val="28"/>
          <w:szCs w:val="28"/>
        </w:rPr>
      </w:pPr>
    </w:p>
    <w:p w:rsidR="001E12C9" w:rsidRDefault="002676DD" w:rsidP="001E12C9">
      <w:pPr>
        <w:pStyle w:val="a3"/>
        <w:tabs>
          <w:tab w:val="left" w:pos="931"/>
        </w:tabs>
        <w:spacing w:after="0" w:line="360" w:lineRule="auto"/>
        <w:ind w:left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ПМ.0</w:t>
      </w:r>
      <w:r w:rsidR="001E12C9"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1E12C9">
        <w:rPr>
          <w:rFonts w:ascii="Times New Roman" w:hAnsi="Times New Roman"/>
          <w:sz w:val="28"/>
          <w:szCs w:val="28"/>
          <w:u w:val="single"/>
        </w:rPr>
        <w:t xml:space="preserve">Организация летнего досуга детей и взаимодействия </w:t>
      </w:r>
    </w:p>
    <w:p w:rsidR="00BF01BE" w:rsidRPr="00525839" w:rsidRDefault="001E12C9" w:rsidP="001E12C9">
      <w:pPr>
        <w:pStyle w:val="a3"/>
        <w:tabs>
          <w:tab w:val="left" w:pos="931"/>
        </w:tabs>
        <w:spacing w:after="0" w:line="360" w:lineRule="auto"/>
        <w:ind w:left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 общественными объединениями </w:t>
      </w:r>
    </w:p>
    <w:p w:rsidR="00BF01BE" w:rsidRDefault="00BF01BE" w:rsidP="0026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BF01BE" w:rsidRDefault="00BF01BE" w:rsidP="00267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BF01BE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:rsidR="00BF01BE" w:rsidRPr="001B4B18" w:rsidRDefault="001B4B18" w:rsidP="001B4B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4"/>
          <w:szCs w:val="24"/>
        </w:rPr>
      </w:pPr>
      <w:r w:rsidRPr="001B4B18">
        <w:rPr>
          <w:sz w:val="24"/>
          <w:szCs w:val="24"/>
        </w:rPr>
        <w:t>13.05-17.06.2026 г.</w:t>
      </w:r>
    </w:p>
    <w:p w:rsidR="00BF01BE" w:rsidRDefault="00BF01BE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BF01BE" w:rsidRDefault="00BF01BE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2676DD" w:rsidRDefault="002676DD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:rsidR="00BF01BE" w:rsidRPr="00C67B5C" w:rsidRDefault="00BF01BE" w:rsidP="00BF01BE">
      <w:pPr>
        <w:jc w:val="center"/>
        <w:rPr>
          <w:b/>
          <w:sz w:val="24"/>
          <w:szCs w:val="24"/>
        </w:rPr>
      </w:pPr>
    </w:p>
    <w:p w:rsidR="00BF01BE" w:rsidRPr="002676DD" w:rsidRDefault="00BF01BE" w:rsidP="00BF01BE">
      <w:pPr>
        <w:jc w:val="center"/>
        <w:rPr>
          <w:bCs/>
          <w:sz w:val="28"/>
          <w:szCs w:val="24"/>
        </w:rPr>
      </w:pPr>
      <w:r w:rsidRPr="002676DD">
        <w:rPr>
          <w:bCs/>
          <w:sz w:val="28"/>
          <w:szCs w:val="24"/>
        </w:rPr>
        <w:t xml:space="preserve">Усть-Кут </w:t>
      </w:r>
    </w:p>
    <w:p w:rsidR="00B362DA" w:rsidRPr="002676DD" w:rsidRDefault="00B362DA" w:rsidP="00BF01BE">
      <w:pPr>
        <w:jc w:val="center"/>
        <w:rPr>
          <w:bCs/>
          <w:sz w:val="28"/>
          <w:szCs w:val="24"/>
        </w:rPr>
      </w:pPr>
      <w:r w:rsidRPr="002676DD">
        <w:rPr>
          <w:bCs/>
          <w:sz w:val="28"/>
          <w:szCs w:val="24"/>
        </w:rPr>
        <w:t>202</w:t>
      </w:r>
      <w:r w:rsidR="002676DD" w:rsidRPr="002676DD">
        <w:rPr>
          <w:bCs/>
          <w:sz w:val="28"/>
          <w:szCs w:val="24"/>
        </w:rPr>
        <w:t>6</w:t>
      </w:r>
    </w:p>
    <w:p w:rsidR="00BF01BE" w:rsidRDefault="00BF01BE" w:rsidP="00BF01BE">
      <w:pPr>
        <w:jc w:val="center"/>
        <w:rPr>
          <w:bCs/>
          <w:sz w:val="24"/>
          <w:szCs w:val="24"/>
        </w:rPr>
      </w:pPr>
    </w:p>
    <w:p w:rsidR="00BF01BE" w:rsidRDefault="00BF01BE" w:rsidP="00BF01BE">
      <w:pPr>
        <w:jc w:val="center"/>
        <w:rPr>
          <w:bCs/>
          <w:sz w:val="24"/>
          <w:szCs w:val="24"/>
        </w:rPr>
      </w:pPr>
    </w:p>
    <w:p w:rsidR="00BF01BE" w:rsidRPr="00425242" w:rsidRDefault="00BF01BE" w:rsidP="00BF01BE">
      <w:pPr>
        <w:spacing w:after="200" w:line="276" w:lineRule="auto"/>
        <w:jc w:val="center"/>
        <w:rPr>
          <w:b/>
          <w:sz w:val="24"/>
          <w:szCs w:val="24"/>
        </w:rPr>
      </w:pPr>
      <w:bookmarkStart w:id="1" w:name="_Toc532574514"/>
      <w:bookmarkEnd w:id="0"/>
      <w:r w:rsidRPr="00425242">
        <w:rPr>
          <w:b/>
          <w:sz w:val="24"/>
          <w:szCs w:val="24"/>
        </w:rPr>
        <w:lastRenderedPageBreak/>
        <w:t>ПОЯСНИТЕЛЬНАЯ ЗАПИСКА</w:t>
      </w:r>
      <w:bookmarkEnd w:id="1"/>
    </w:p>
    <w:p w:rsidR="00BF01BE" w:rsidRPr="00425242" w:rsidRDefault="00BF01BE" w:rsidP="00BF01BE">
      <w:pPr>
        <w:ind w:firstLine="709"/>
        <w:contextualSpacing/>
        <w:jc w:val="both"/>
        <w:rPr>
          <w:sz w:val="24"/>
          <w:szCs w:val="24"/>
        </w:rPr>
      </w:pPr>
    </w:p>
    <w:p w:rsidR="00BF01BE" w:rsidRPr="00C67B5C" w:rsidRDefault="00BF01BE" w:rsidP="002676DD">
      <w:pPr>
        <w:ind w:firstLine="709"/>
        <w:contextualSpacing/>
        <w:jc w:val="center"/>
        <w:rPr>
          <w:sz w:val="24"/>
          <w:szCs w:val="24"/>
        </w:rPr>
      </w:pPr>
      <w:r w:rsidRPr="00C67B5C">
        <w:rPr>
          <w:sz w:val="24"/>
          <w:szCs w:val="24"/>
        </w:rPr>
        <w:t>Уважаемые студенты!</w:t>
      </w:r>
    </w:p>
    <w:p w:rsidR="00BF01BE" w:rsidRPr="003A6049" w:rsidRDefault="00BF01BE" w:rsidP="00BF01BE">
      <w:pPr>
        <w:ind w:firstLine="709"/>
        <w:contextualSpacing/>
        <w:jc w:val="both"/>
        <w:rPr>
          <w:sz w:val="24"/>
          <w:szCs w:val="24"/>
        </w:rPr>
      </w:pPr>
      <w:r w:rsidRPr="003A6049">
        <w:rPr>
          <w:sz w:val="24"/>
          <w:szCs w:val="24"/>
        </w:rPr>
        <w:t xml:space="preserve">Вы приступаете к изучению методических рекомендаций по </w:t>
      </w:r>
      <w:r>
        <w:rPr>
          <w:sz w:val="24"/>
          <w:szCs w:val="24"/>
        </w:rPr>
        <w:t xml:space="preserve">производственной </w:t>
      </w:r>
      <w:r w:rsidRPr="003A6049">
        <w:rPr>
          <w:sz w:val="24"/>
          <w:szCs w:val="24"/>
        </w:rPr>
        <w:t xml:space="preserve">практике, которая является частью основной профессиональной образовательной программы в соответствии с ФГОС </w:t>
      </w:r>
      <w:r w:rsidR="002676DD" w:rsidRPr="003A6049">
        <w:rPr>
          <w:sz w:val="24"/>
          <w:szCs w:val="24"/>
        </w:rPr>
        <w:t xml:space="preserve">СПО </w:t>
      </w:r>
      <w:r w:rsidRPr="003A6049">
        <w:rPr>
          <w:sz w:val="24"/>
          <w:szCs w:val="24"/>
        </w:rPr>
        <w:t xml:space="preserve">по специальности </w:t>
      </w:r>
      <w:r w:rsidR="002676DD">
        <w:rPr>
          <w:color w:val="000000" w:themeColor="text1"/>
          <w:sz w:val="24"/>
          <w:szCs w:val="24"/>
        </w:rPr>
        <w:t>44.02.0</w:t>
      </w:r>
      <w:r w:rsidR="001E12C9">
        <w:rPr>
          <w:color w:val="000000" w:themeColor="text1"/>
          <w:sz w:val="24"/>
          <w:szCs w:val="24"/>
        </w:rPr>
        <w:t>2</w:t>
      </w:r>
      <w:r w:rsidR="002676DD">
        <w:rPr>
          <w:color w:val="000000" w:themeColor="text1"/>
          <w:sz w:val="24"/>
          <w:szCs w:val="24"/>
        </w:rPr>
        <w:t xml:space="preserve"> </w:t>
      </w:r>
      <w:r w:rsidR="001E12C9">
        <w:rPr>
          <w:color w:val="000000" w:themeColor="text1"/>
          <w:sz w:val="24"/>
          <w:szCs w:val="24"/>
        </w:rPr>
        <w:t xml:space="preserve">Преподавание </w:t>
      </w:r>
      <w:r w:rsidR="000B493E">
        <w:rPr>
          <w:color w:val="000000" w:themeColor="text1"/>
          <w:sz w:val="24"/>
          <w:szCs w:val="24"/>
        </w:rPr>
        <w:t>в начальных классах.</w:t>
      </w:r>
    </w:p>
    <w:p w:rsidR="00BF01BE" w:rsidRPr="002676DD" w:rsidRDefault="00BF01BE" w:rsidP="00BF01B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iCs/>
          <w:sz w:val="24"/>
          <w:szCs w:val="24"/>
        </w:rPr>
      </w:pPr>
      <w:r w:rsidRPr="002676DD">
        <w:rPr>
          <w:bCs/>
          <w:iCs/>
          <w:sz w:val="24"/>
          <w:szCs w:val="24"/>
        </w:rPr>
        <w:t>Производственная практика (практика по профилю специальности) способствует формированию у обучающегося общих и профессиональных компетенций, приобретению практического опыта по специальности.</w:t>
      </w:r>
    </w:p>
    <w:p w:rsidR="0038036B" w:rsidRDefault="0038036B" w:rsidP="0038036B">
      <w:pPr>
        <w:pStyle w:val="a6"/>
        <w:spacing w:after="0"/>
        <w:ind w:firstLine="709"/>
        <w:contextualSpacing/>
        <w:jc w:val="both"/>
        <w:rPr>
          <w:sz w:val="24"/>
          <w:szCs w:val="24"/>
        </w:rPr>
      </w:pPr>
      <w:r w:rsidRPr="0038036B">
        <w:rPr>
          <w:sz w:val="24"/>
          <w:szCs w:val="24"/>
        </w:rPr>
        <w:t>Цель производственной практики –</w:t>
      </w:r>
      <w:r w:rsidR="00E812C9">
        <w:rPr>
          <w:sz w:val="24"/>
          <w:szCs w:val="24"/>
        </w:rPr>
        <w:t xml:space="preserve"> </w:t>
      </w:r>
      <w:r w:rsidRPr="0038036B">
        <w:rPr>
          <w:sz w:val="24"/>
          <w:szCs w:val="24"/>
        </w:rPr>
        <w:t>формирование у студентов общих и профессиональных компетенций, прио</w:t>
      </w:r>
      <w:r>
        <w:rPr>
          <w:sz w:val="24"/>
          <w:szCs w:val="24"/>
        </w:rPr>
        <w:t xml:space="preserve">бретение практического опыта в </w:t>
      </w:r>
      <w:r w:rsidRPr="0038036B">
        <w:rPr>
          <w:sz w:val="24"/>
          <w:szCs w:val="24"/>
        </w:rPr>
        <w:t>проведении внеурочной деятельности</w:t>
      </w:r>
      <w:r>
        <w:rPr>
          <w:sz w:val="24"/>
          <w:szCs w:val="24"/>
        </w:rPr>
        <w:t xml:space="preserve"> и организации общения младших </w:t>
      </w:r>
      <w:r w:rsidRPr="0038036B">
        <w:rPr>
          <w:sz w:val="24"/>
          <w:szCs w:val="24"/>
        </w:rPr>
        <w:t>школьников в период летнего отдыха</w:t>
      </w:r>
      <w:r>
        <w:rPr>
          <w:sz w:val="24"/>
          <w:szCs w:val="24"/>
        </w:rPr>
        <w:t>.</w:t>
      </w:r>
    </w:p>
    <w:p w:rsidR="00BF01BE" w:rsidRDefault="00BF01BE" w:rsidP="00BF01BE">
      <w:pPr>
        <w:pStyle w:val="a6"/>
        <w:spacing w:after="0"/>
        <w:ind w:firstLine="709"/>
        <w:contextualSpacing/>
        <w:jc w:val="both"/>
        <w:rPr>
          <w:sz w:val="24"/>
          <w:szCs w:val="24"/>
        </w:rPr>
      </w:pPr>
      <w:r w:rsidRPr="003A604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производственной практики должен:</w:t>
      </w:r>
    </w:p>
    <w:p w:rsidR="00BF01BE" w:rsidRPr="00525839" w:rsidRDefault="00BF01BE" w:rsidP="00BF01BE">
      <w:pPr>
        <w:pStyle w:val="11"/>
        <w:ind w:left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иметь практический опыт:</w:t>
      </w:r>
    </w:p>
    <w:p w:rsidR="004465A7" w:rsidRPr="004465A7" w:rsidRDefault="00426B74" w:rsidP="0038036B">
      <w:pPr>
        <w:numPr>
          <w:ilvl w:val="0"/>
          <w:numId w:val="9"/>
        </w:numPr>
        <w:tabs>
          <w:tab w:val="clear" w:pos="720"/>
          <w:tab w:val="num" w:pos="1134"/>
        </w:tabs>
        <w:ind w:left="0" w:firstLine="709"/>
        <w:jc w:val="both"/>
        <w:rPr>
          <w:spacing w:val="-4"/>
          <w:sz w:val="24"/>
          <w:szCs w:val="28"/>
        </w:rPr>
      </w:pPr>
      <w:r>
        <w:rPr>
          <w:spacing w:val="-4"/>
          <w:sz w:val="24"/>
          <w:szCs w:val="28"/>
        </w:rPr>
        <w:t xml:space="preserve">Диагностики </w:t>
      </w:r>
      <w:r w:rsidR="004465A7" w:rsidRPr="004465A7">
        <w:rPr>
          <w:spacing w:val="-4"/>
          <w:sz w:val="24"/>
          <w:szCs w:val="28"/>
        </w:rPr>
        <w:t>индивидуальных особ</w:t>
      </w:r>
      <w:r>
        <w:rPr>
          <w:spacing w:val="-4"/>
          <w:sz w:val="24"/>
          <w:szCs w:val="28"/>
        </w:rPr>
        <w:t xml:space="preserve">енностей личности, диагностики </w:t>
      </w:r>
      <w:r w:rsidR="004465A7" w:rsidRPr="004465A7">
        <w:rPr>
          <w:spacing w:val="-4"/>
          <w:sz w:val="24"/>
          <w:szCs w:val="28"/>
        </w:rPr>
        <w:t>уровня развития коллектива.</w:t>
      </w:r>
    </w:p>
    <w:p w:rsidR="004465A7" w:rsidRPr="004465A7" w:rsidRDefault="00426B74" w:rsidP="0038036B">
      <w:pPr>
        <w:numPr>
          <w:ilvl w:val="0"/>
          <w:numId w:val="9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Планирования </w:t>
      </w:r>
      <w:r w:rsidR="004465A7" w:rsidRPr="004465A7">
        <w:rPr>
          <w:sz w:val="24"/>
          <w:szCs w:val="28"/>
        </w:rPr>
        <w:t>коллективной и индивидуальной работы с детьми в отряде, определение конкретных целей и задач планирование собственной педагогической деятельности.</w:t>
      </w:r>
    </w:p>
    <w:p w:rsidR="004465A7" w:rsidRPr="004465A7" w:rsidRDefault="00426B74" w:rsidP="0038036B">
      <w:pPr>
        <w:numPr>
          <w:ilvl w:val="0"/>
          <w:numId w:val="9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Разработки </w:t>
      </w:r>
      <w:r w:rsidR="004465A7" w:rsidRPr="004465A7">
        <w:rPr>
          <w:sz w:val="24"/>
          <w:szCs w:val="28"/>
        </w:rPr>
        <w:t>творческих воспитательных дел, игр.</w:t>
      </w:r>
    </w:p>
    <w:p w:rsidR="004465A7" w:rsidRPr="004465A7" w:rsidRDefault="004465A7" w:rsidP="0038036B">
      <w:pPr>
        <w:numPr>
          <w:ilvl w:val="0"/>
          <w:numId w:val="9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8"/>
        </w:rPr>
      </w:pPr>
      <w:r w:rsidRPr="004465A7">
        <w:rPr>
          <w:sz w:val="24"/>
          <w:szCs w:val="28"/>
        </w:rPr>
        <w:t xml:space="preserve">Организации  </w:t>
      </w:r>
      <w:r w:rsidR="00426B74">
        <w:rPr>
          <w:sz w:val="24"/>
          <w:szCs w:val="28"/>
        </w:rPr>
        <w:t xml:space="preserve"> </w:t>
      </w:r>
      <w:r w:rsidRPr="004465A7">
        <w:rPr>
          <w:sz w:val="24"/>
          <w:szCs w:val="28"/>
        </w:rPr>
        <w:t>жизнедеятельности в отряде, организации работы в группе, координации собственной деятельности.</w:t>
      </w:r>
    </w:p>
    <w:p w:rsidR="004465A7" w:rsidRPr="004465A7" w:rsidRDefault="00426B74" w:rsidP="0038036B">
      <w:pPr>
        <w:numPr>
          <w:ilvl w:val="0"/>
          <w:numId w:val="9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Сотрудничества </w:t>
      </w:r>
      <w:r w:rsidR="004465A7" w:rsidRPr="004465A7">
        <w:rPr>
          <w:sz w:val="24"/>
          <w:szCs w:val="28"/>
        </w:rPr>
        <w:t>с детьми, взаимодействия с детьми, подбора индивидуального подхода к ребенку.</w:t>
      </w:r>
    </w:p>
    <w:p w:rsidR="004465A7" w:rsidRPr="004465A7" w:rsidRDefault="00426B74" w:rsidP="0038036B">
      <w:pPr>
        <w:numPr>
          <w:ilvl w:val="0"/>
          <w:numId w:val="9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Анализа </w:t>
      </w:r>
      <w:r w:rsidR="004465A7" w:rsidRPr="004465A7">
        <w:rPr>
          <w:sz w:val="24"/>
          <w:szCs w:val="28"/>
        </w:rPr>
        <w:t>педагогических ситуаций, анализа собственной деятельности.</w:t>
      </w:r>
    </w:p>
    <w:p w:rsidR="004465A7" w:rsidRPr="004465A7" w:rsidRDefault="00426B74" w:rsidP="0038036B">
      <w:pPr>
        <w:numPr>
          <w:ilvl w:val="0"/>
          <w:numId w:val="9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Оформления </w:t>
      </w:r>
      <w:bookmarkStart w:id="2" w:name="_GoBack"/>
      <w:bookmarkEnd w:id="2"/>
      <w:r w:rsidR="004465A7" w:rsidRPr="004465A7">
        <w:rPr>
          <w:sz w:val="24"/>
          <w:szCs w:val="28"/>
        </w:rPr>
        <w:t>отрядного уголка, изготовление призов.</w:t>
      </w:r>
    </w:p>
    <w:p w:rsidR="00BF01BE" w:rsidRPr="00525839" w:rsidRDefault="00BF01BE" w:rsidP="00BF01BE">
      <w:pPr>
        <w:pStyle w:val="11"/>
        <w:ind w:left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уметь:</w:t>
      </w:r>
    </w:p>
    <w:p w:rsidR="004465A7" w:rsidRPr="004465A7" w:rsidRDefault="004465A7" w:rsidP="0038036B">
      <w:pPr>
        <w:pStyle w:val="ListParagraph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4465A7">
        <w:rPr>
          <w:rFonts w:ascii="Times New Roman" w:hAnsi="Times New Roman"/>
          <w:sz w:val="24"/>
          <w:szCs w:val="28"/>
        </w:rPr>
        <w:t>Определять цели, задачи, содержание, методы и средства воспитания и развития детей</w:t>
      </w:r>
      <w:r>
        <w:rPr>
          <w:rFonts w:ascii="Times New Roman" w:hAnsi="Times New Roman"/>
          <w:sz w:val="24"/>
          <w:szCs w:val="28"/>
        </w:rPr>
        <w:t>.</w:t>
      </w:r>
      <w:r w:rsidRPr="004465A7">
        <w:rPr>
          <w:rFonts w:ascii="Times New Roman" w:hAnsi="Times New Roman"/>
          <w:sz w:val="24"/>
          <w:szCs w:val="28"/>
        </w:rPr>
        <w:t xml:space="preserve"> </w:t>
      </w:r>
    </w:p>
    <w:p w:rsidR="004465A7" w:rsidRPr="004465A7" w:rsidRDefault="004465A7" w:rsidP="0038036B">
      <w:pPr>
        <w:pStyle w:val="ListParagraph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4465A7">
        <w:rPr>
          <w:rFonts w:ascii="Times New Roman" w:hAnsi="Times New Roman"/>
          <w:sz w:val="24"/>
          <w:szCs w:val="28"/>
        </w:rPr>
        <w:t>П</w:t>
      </w:r>
      <w:r>
        <w:rPr>
          <w:rFonts w:ascii="Times New Roman" w:hAnsi="Times New Roman"/>
          <w:sz w:val="24"/>
          <w:szCs w:val="28"/>
        </w:rPr>
        <w:t>ланировать работу по</w:t>
      </w:r>
      <w:r w:rsidRPr="004465A7">
        <w:rPr>
          <w:rFonts w:ascii="Times New Roman" w:hAnsi="Times New Roman"/>
          <w:sz w:val="24"/>
          <w:szCs w:val="28"/>
        </w:rPr>
        <w:t xml:space="preserve"> воспитанию и развитию детей в соответствии с возрастом и режимом работы лагеря</w:t>
      </w:r>
      <w:r>
        <w:rPr>
          <w:rFonts w:ascii="Times New Roman" w:hAnsi="Times New Roman"/>
          <w:sz w:val="24"/>
          <w:szCs w:val="28"/>
        </w:rPr>
        <w:t>.</w:t>
      </w:r>
    </w:p>
    <w:p w:rsidR="004465A7" w:rsidRPr="004465A7" w:rsidRDefault="004465A7" w:rsidP="0038036B">
      <w:pPr>
        <w:pStyle w:val="ListParagraph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4465A7">
        <w:rPr>
          <w:rFonts w:ascii="Times New Roman" w:hAnsi="Times New Roman"/>
          <w:sz w:val="24"/>
          <w:szCs w:val="28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</w:t>
      </w:r>
      <w:r>
        <w:rPr>
          <w:rFonts w:ascii="Times New Roman" w:hAnsi="Times New Roman"/>
          <w:sz w:val="24"/>
          <w:szCs w:val="28"/>
        </w:rPr>
        <w:t>.</w:t>
      </w:r>
      <w:r w:rsidRPr="004465A7">
        <w:rPr>
          <w:rFonts w:ascii="Times New Roman" w:hAnsi="Times New Roman"/>
          <w:sz w:val="24"/>
          <w:szCs w:val="28"/>
        </w:rPr>
        <w:t xml:space="preserve"> </w:t>
      </w:r>
    </w:p>
    <w:p w:rsidR="004465A7" w:rsidRPr="004465A7" w:rsidRDefault="004465A7" w:rsidP="0038036B">
      <w:pPr>
        <w:pStyle w:val="ListParagraph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4465A7">
        <w:rPr>
          <w:rFonts w:ascii="Times New Roman" w:hAnsi="Times New Roman"/>
          <w:sz w:val="24"/>
          <w:szCs w:val="28"/>
        </w:rPr>
        <w:t xml:space="preserve"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 </w:t>
      </w:r>
    </w:p>
    <w:p w:rsidR="004465A7" w:rsidRPr="004465A7" w:rsidRDefault="004465A7" w:rsidP="0038036B">
      <w:pPr>
        <w:pStyle w:val="ListParagraph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4465A7">
        <w:rPr>
          <w:rFonts w:ascii="Times New Roman" w:hAnsi="Times New Roman"/>
          <w:sz w:val="24"/>
          <w:szCs w:val="28"/>
        </w:rPr>
        <w:t>Использовать спортивный инвентарь и оборудование в ходе образовательного процесса</w:t>
      </w:r>
      <w:r>
        <w:rPr>
          <w:rFonts w:ascii="Times New Roman" w:hAnsi="Times New Roman"/>
          <w:sz w:val="24"/>
          <w:szCs w:val="28"/>
        </w:rPr>
        <w:t>.</w:t>
      </w:r>
      <w:r w:rsidRPr="004465A7">
        <w:rPr>
          <w:rFonts w:ascii="Times New Roman" w:hAnsi="Times New Roman"/>
          <w:sz w:val="24"/>
          <w:szCs w:val="28"/>
        </w:rPr>
        <w:t xml:space="preserve"> </w:t>
      </w:r>
    </w:p>
    <w:p w:rsidR="004465A7" w:rsidRPr="004465A7" w:rsidRDefault="004465A7" w:rsidP="0038036B">
      <w:pPr>
        <w:pStyle w:val="ListParagraph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4465A7">
        <w:rPr>
          <w:rFonts w:ascii="Times New Roman" w:hAnsi="Times New Roman"/>
          <w:sz w:val="24"/>
          <w:szCs w:val="28"/>
        </w:rPr>
        <w:t>Определять способы контроля за состоянием здоровья, изменениями в самочувствии каждого ребенка в период пребывания в образовательном учреждении</w:t>
      </w:r>
      <w:r>
        <w:rPr>
          <w:rFonts w:ascii="Times New Roman" w:hAnsi="Times New Roman"/>
          <w:sz w:val="24"/>
          <w:szCs w:val="28"/>
        </w:rPr>
        <w:t>.</w:t>
      </w:r>
    </w:p>
    <w:p w:rsidR="004465A7" w:rsidRPr="004465A7" w:rsidRDefault="004465A7" w:rsidP="0038036B">
      <w:pPr>
        <w:pStyle w:val="ListParagraph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4465A7">
        <w:rPr>
          <w:rFonts w:ascii="Times New Roman" w:hAnsi="Times New Roman"/>
          <w:sz w:val="24"/>
          <w:szCs w:val="28"/>
        </w:rPr>
        <w:t>Определять способы педагогической поддержки воспитанников.</w:t>
      </w:r>
    </w:p>
    <w:p w:rsidR="00BF01BE" w:rsidRPr="00525839" w:rsidRDefault="00BF01BE" w:rsidP="00BF01BE">
      <w:pPr>
        <w:pStyle w:val="11"/>
        <w:ind w:left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знать:</w:t>
      </w:r>
    </w:p>
    <w:p w:rsidR="004465A7" w:rsidRPr="004465A7" w:rsidRDefault="004465A7" w:rsidP="0038036B">
      <w:pPr>
        <w:numPr>
          <w:ilvl w:val="0"/>
          <w:numId w:val="11"/>
        </w:numPr>
        <w:tabs>
          <w:tab w:val="clear" w:pos="720"/>
          <w:tab w:val="num" w:pos="993"/>
        </w:tabs>
        <w:ind w:left="0" w:firstLine="709"/>
        <w:jc w:val="both"/>
        <w:rPr>
          <w:sz w:val="24"/>
          <w:szCs w:val="28"/>
        </w:rPr>
      </w:pPr>
      <w:r w:rsidRPr="004465A7">
        <w:rPr>
          <w:sz w:val="24"/>
          <w:szCs w:val="28"/>
        </w:rPr>
        <w:t>Особенности развития детей младшего школьного возраста.</w:t>
      </w:r>
    </w:p>
    <w:p w:rsidR="004465A7" w:rsidRPr="004465A7" w:rsidRDefault="004465A7" w:rsidP="0038036B">
      <w:pPr>
        <w:numPr>
          <w:ilvl w:val="0"/>
          <w:numId w:val="11"/>
        </w:numPr>
        <w:tabs>
          <w:tab w:val="clear" w:pos="720"/>
          <w:tab w:val="num" w:pos="993"/>
        </w:tabs>
        <w:ind w:left="0" w:firstLine="709"/>
        <w:jc w:val="both"/>
        <w:rPr>
          <w:sz w:val="24"/>
          <w:szCs w:val="28"/>
        </w:rPr>
      </w:pPr>
      <w:r w:rsidRPr="004465A7">
        <w:rPr>
          <w:sz w:val="24"/>
          <w:szCs w:val="28"/>
        </w:rPr>
        <w:t>Правила охраны жизни и здоровья детей.</w:t>
      </w:r>
    </w:p>
    <w:p w:rsidR="004465A7" w:rsidRPr="004465A7" w:rsidRDefault="004465A7" w:rsidP="0038036B">
      <w:pPr>
        <w:numPr>
          <w:ilvl w:val="0"/>
          <w:numId w:val="11"/>
        </w:numPr>
        <w:tabs>
          <w:tab w:val="clear" w:pos="720"/>
          <w:tab w:val="num" w:pos="993"/>
        </w:tabs>
        <w:ind w:left="0" w:firstLine="709"/>
        <w:jc w:val="both"/>
        <w:rPr>
          <w:sz w:val="24"/>
          <w:szCs w:val="28"/>
        </w:rPr>
      </w:pPr>
      <w:r w:rsidRPr="004465A7">
        <w:rPr>
          <w:sz w:val="24"/>
          <w:szCs w:val="28"/>
        </w:rPr>
        <w:t>Нормативно-правовые основы работы вожатого.</w:t>
      </w:r>
    </w:p>
    <w:p w:rsidR="004465A7" w:rsidRPr="004465A7" w:rsidRDefault="004465A7" w:rsidP="0038036B">
      <w:pPr>
        <w:numPr>
          <w:ilvl w:val="0"/>
          <w:numId w:val="11"/>
        </w:numPr>
        <w:tabs>
          <w:tab w:val="clear" w:pos="720"/>
          <w:tab w:val="num" w:pos="993"/>
        </w:tabs>
        <w:ind w:left="0" w:firstLine="709"/>
        <w:jc w:val="both"/>
        <w:rPr>
          <w:sz w:val="24"/>
          <w:szCs w:val="28"/>
        </w:rPr>
      </w:pPr>
      <w:r w:rsidRPr="004465A7">
        <w:rPr>
          <w:sz w:val="24"/>
          <w:szCs w:val="28"/>
        </w:rPr>
        <w:t>Педагогику временного детского коллектива.</w:t>
      </w:r>
    </w:p>
    <w:p w:rsidR="004465A7" w:rsidRPr="004465A7" w:rsidRDefault="004465A7" w:rsidP="0038036B">
      <w:pPr>
        <w:numPr>
          <w:ilvl w:val="0"/>
          <w:numId w:val="11"/>
        </w:numPr>
        <w:tabs>
          <w:tab w:val="clear" w:pos="720"/>
          <w:tab w:val="num" w:pos="993"/>
        </w:tabs>
        <w:ind w:left="0" w:firstLine="709"/>
        <w:jc w:val="both"/>
        <w:rPr>
          <w:sz w:val="24"/>
          <w:szCs w:val="28"/>
        </w:rPr>
      </w:pPr>
      <w:r w:rsidRPr="004465A7">
        <w:rPr>
          <w:sz w:val="24"/>
          <w:szCs w:val="28"/>
        </w:rPr>
        <w:lastRenderedPageBreak/>
        <w:t>Логику развития лагерной смены, методику организации тематических дней и тематических смен.</w:t>
      </w:r>
    </w:p>
    <w:p w:rsidR="004465A7" w:rsidRPr="004465A7" w:rsidRDefault="004465A7" w:rsidP="0038036B">
      <w:pPr>
        <w:numPr>
          <w:ilvl w:val="0"/>
          <w:numId w:val="11"/>
        </w:numPr>
        <w:tabs>
          <w:tab w:val="clear" w:pos="720"/>
          <w:tab w:val="num" w:pos="993"/>
        </w:tabs>
        <w:ind w:left="0" w:firstLine="709"/>
        <w:jc w:val="both"/>
        <w:rPr>
          <w:sz w:val="24"/>
          <w:szCs w:val="28"/>
        </w:rPr>
      </w:pPr>
      <w:r w:rsidRPr="004465A7">
        <w:rPr>
          <w:sz w:val="24"/>
          <w:szCs w:val="28"/>
        </w:rPr>
        <w:t>Методику коллективно-творческих воспитательных дел.</w:t>
      </w:r>
    </w:p>
    <w:p w:rsidR="004465A7" w:rsidRPr="004465A7" w:rsidRDefault="004465A7" w:rsidP="0038036B">
      <w:pPr>
        <w:numPr>
          <w:ilvl w:val="0"/>
          <w:numId w:val="11"/>
        </w:numPr>
        <w:tabs>
          <w:tab w:val="clear" w:pos="720"/>
          <w:tab w:val="num" w:pos="993"/>
        </w:tabs>
        <w:ind w:left="0" w:firstLine="709"/>
        <w:jc w:val="both"/>
        <w:rPr>
          <w:sz w:val="24"/>
          <w:szCs w:val="28"/>
        </w:rPr>
      </w:pPr>
      <w:r w:rsidRPr="004465A7">
        <w:rPr>
          <w:sz w:val="24"/>
          <w:szCs w:val="28"/>
        </w:rPr>
        <w:t>Педагогические возможности игры.</w:t>
      </w:r>
    </w:p>
    <w:p w:rsidR="004465A7" w:rsidRPr="004465A7" w:rsidRDefault="004465A7" w:rsidP="0038036B">
      <w:pPr>
        <w:numPr>
          <w:ilvl w:val="0"/>
          <w:numId w:val="11"/>
        </w:numPr>
        <w:tabs>
          <w:tab w:val="clear" w:pos="720"/>
          <w:tab w:val="num" w:pos="993"/>
        </w:tabs>
        <w:ind w:left="0" w:firstLine="709"/>
        <w:jc w:val="both"/>
        <w:rPr>
          <w:sz w:val="24"/>
          <w:szCs w:val="28"/>
        </w:rPr>
      </w:pPr>
      <w:r w:rsidRPr="004465A7">
        <w:rPr>
          <w:sz w:val="24"/>
          <w:szCs w:val="28"/>
        </w:rPr>
        <w:t>Особенности организации самоуправления в лагере.</w:t>
      </w:r>
    </w:p>
    <w:p w:rsidR="00BF01BE" w:rsidRDefault="00BF01BE" w:rsidP="0038036B">
      <w:pPr>
        <w:pStyle w:val="a6"/>
        <w:spacing w:after="0" w:line="276" w:lineRule="auto"/>
        <w:ind w:firstLine="709"/>
        <w:contextualSpacing/>
        <w:jc w:val="both"/>
        <w:rPr>
          <w:sz w:val="24"/>
          <w:szCs w:val="24"/>
        </w:rPr>
      </w:pPr>
    </w:p>
    <w:p w:rsidR="0038036B" w:rsidRPr="0038036B" w:rsidRDefault="0038036B" w:rsidP="0038036B">
      <w:pPr>
        <w:pStyle w:val="a6"/>
        <w:spacing w:after="0" w:line="276" w:lineRule="auto"/>
        <w:ind w:firstLine="709"/>
        <w:contextualSpacing/>
        <w:jc w:val="both"/>
        <w:rPr>
          <w:b/>
          <w:sz w:val="24"/>
          <w:szCs w:val="24"/>
        </w:rPr>
      </w:pPr>
      <w:r w:rsidRPr="0038036B">
        <w:rPr>
          <w:b/>
          <w:sz w:val="24"/>
          <w:szCs w:val="24"/>
        </w:rPr>
        <w:t>Виды работ:</w:t>
      </w:r>
    </w:p>
    <w:p w:rsidR="0038036B" w:rsidRPr="0038036B" w:rsidRDefault="0038036B" w:rsidP="0038036B">
      <w:pPr>
        <w:pStyle w:val="a6"/>
        <w:spacing w:after="0" w:line="276" w:lineRule="auto"/>
        <w:ind w:firstLine="709"/>
        <w:contextualSpacing/>
        <w:jc w:val="both"/>
        <w:rPr>
          <w:sz w:val="24"/>
          <w:szCs w:val="24"/>
        </w:rPr>
      </w:pPr>
      <w:r w:rsidRPr="0038036B">
        <w:rPr>
          <w:sz w:val="24"/>
          <w:szCs w:val="24"/>
        </w:rPr>
        <w:t xml:space="preserve">1. Проведение </w:t>
      </w:r>
      <w:r w:rsidR="00E812C9">
        <w:rPr>
          <w:sz w:val="24"/>
          <w:szCs w:val="24"/>
        </w:rPr>
        <w:t>досуговых мероприятий</w:t>
      </w:r>
      <w:r w:rsidRPr="0038036B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младшими школьниками в период </w:t>
      </w:r>
      <w:r w:rsidRPr="0038036B">
        <w:rPr>
          <w:sz w:val="24"/>
          <w:szCs w:val="24"/>
        </w:rPr>
        <w:t>летних каникул.</w:t>
      </w:r>
    </w:p>
    <w:p w:rsidR="0038036B" w:rsidRPr="0038036B" w:rsidRDefault="0038036B" w:rsidP="0038036B">
      <w:pPr>
        <w:pStyle w:val="a6"/>
        <w:spacing w:after="0" w:line="276" w:lineRule="auto"/>
        <w:ind w:firstLine="709"/>
        <w:contextualSpacing/>
        <w:jc w:val="both"/>
        <w:rPr>
          <w:sz w:val="24"/>
          <w:szCs w:val="24"/>
        </w:rPr>
      </w:pPr>
      <w:r w:rsidRPr="0038036B">
        <w:rPr>
          <w:sz w:val="24"/>
          <w:szCs w:val="24"/>
        </w:rPr>
        <w:t>2. Планирование ситуаций,</w:t>
      </w:r>
      <w:r>
        <w:rPr>
          <w:sz w:val="24"/>
          <w:szCs w:val="24"/>
        </w:rPr>
        <w:t xml:space="preserve"> стимулирующих общение младших </w:t>
      </w:r>
      <w:r w:rsidRPr="0038036B">
        <w:rPr>
          <w:sz w:val="24"/>
          <w:szCs w:val="24"/>
        </w:rPr>
        <w:t>школьников в процессе летнего отдыха детей.</w:t>
      </w:r>
    </w:p>
    <w:p w:rsidR="0038036B" w:rsidRPr="0038036B" w:rsidRDefault="0038036B" w:rsidP="0038036B">
      <w:pPr>
        <w:pStyle w:val="a6"/>
        <w:spacing w:after="0" w:line="276" w:lineRule="auto"/>
        <w:ind w:firstLine="709"/>
        <w:contextualSpacing/>
        <w:jc w:val="both"/>
        <w:rPr>
          <w:sz w:val="24"/>
          <w:szCs w:val="24"/>
        </w:rPr>
      </w:pPr>
      <w:r w:rsidRPr="0038036B">
        <w:rPr>
          <w:sz w:val="24"/>
          <w:szCs w:val="24"/>
        </w:rPr>
        <w:t xml:space="preserve">3. Проведение индивидуальной работы с детьми. </w:t>
      </w:r>
    </w:p>
    <w:p w:rsidR="0038036B" w:rsidRPr="0038036B" w:rsidRDefault="0038036B" w:rsidP="0038036B">
      <w:pPr>
        <w:pStyle w:val="a6"/>
        <w:spacing w:after="0" w:line="276" w:lineRule="auto"/>
        <w:ind w:firstLine="709"/>
        <w:contextualSpacing/>
        <w:jc w:val="both"/>
        <w:rPr>
          <w:sz w:val="24"/>
          <w:szCs w:val="24"/>
        </w:rPr>
      </w:pPr>
      <w:r w:rsidRPr="0038036B">
        <w:rPr>
          <w:sz w:val="24"/>
          <w:szCs w:val="24"/>
        </w:rPr>
        <w:t>4. Взаимодействие с администрац</w:t>
      </w:r>
      <w:r>
        <w:rPr>
          <w:sz w:val="24"/>
          <w:szCs w:val="24"/>
        </w:rPr>
        <w:t xml:space="preserve">ией летнего лагеря по вопросам </w:t>
      </w:r>
      <w:r w:rsidRPr="0038036B">
        <w:rPr>
          <w:sz w:val="24"/>
          <w:szCs w:val="24"/>
        </w:rPr>
        <w:t xml:space="preserve">организации </w:t>
      </w:r>
      <w:r w:rsidR="00E812C9">
        <w:rPr>
          <w:sz w:val="24"/>
          <w:szCs w:val="24"/>
        </w:rPr>
        <w:t>досуговой деятельности</w:t>
      </w:r>
      <w:r w:rsidRPr="0038036B">
        <w:rPr>
          <w:sz w:val="24"/>
          <w:szCs w:val="24"/>
        </w:rPr>
        <w:t xml:space="preserve"> в летний период.</w:t>
      </w:r>
    </w:p>
    <w:p w:rsidR="0038036B" w:rsidRPr="0038036B" w:rsidRDefault="0038036B" w:rsidP="0038036B">
      <w:pPr>
        <w:pStyle w:val="a6"/>
        <w:spacing w:after="0" w:line="276" w:lineRule="auto"/>
        <w:ind w:firstLine="709"/>
        <w:contextualSpacing/>
        <w:jc w:val="both"/>
        <w:rPr>
          <w:sz w:val="24"/>
          <w:szCs w:val="24"/>
        </w:rPr>
      </w:pPr>
      <w:r w:rsidRPr="0038036B">
        <w:rPr>
          <w:sz w:val="24"/>
          <w:szCs w:val="24"/>
        </w:rPr>
        <w:t>5. Ведение документации, обеспеч</w:t>
      </w:r>
      <w:r>
        <w:rPr>
          <w:sz w:val="24"/>
          <w:szCs w:val="24"/>
        </w:rPr>
        <w:t xml:space="preserve">ивающей организацию </w:t>
      </w:r>
      <w:r w:rsidR="00E812C9">
        <w:rPr>
          <w:sz w:val="24"/>
          <w:szCs w:val="24"/>
        </w:rPr>
        <w:t xml:space="preserve">досуговой </w:t>
      </w:r>
      <w:r w:rsidRPr="0038036B">
        <w:rPr>
          <w:sz w:val="24"/>
          <w:szCs w:val="24"/>
        </w:rPr>
        <w:t>деятельности и общения младших школьников.</w:t>
      </w:r>
    </w:p>
    <w:p w:rsidR="0038036B" w:rsidRDefault="0038036B" w:rsidP="0038036B">
      <w:pPr>
        <w:pStyle w:val="a6"/>
        <w:spacing w:after="0" w:line="276" w:lineRule="auto"/>
        <w:ind w:firstLine="709"/>
        <w:contextualSpacing/>
        <w:jc w:val="both"/>
        <w:rPr>
          <w:sz w:val="24"/>
          <w:szCs w:val="24"/>
        </w:rPr>
      </w:pPr>
      <w:r w:rsidRPr="0038036B">
        <w:rPr>
          <w:sz w:val="24"/>
          <w:szCs w:val="24"/>
        </w:rPr>
        <w:t>6. Осуществление профилактики травма</w:t>
      </w:r>
      <w:r>
        <w:rPr>
          <w:sz w:val="24"/>
          <w:szCs w:val="24"/>
        </w:rPr>
        <w:t xml:space="preserve">тизма, охрана жизни и здоровья </w:t>
      </w:r>
      <w:r w:rsidRPr="0038036B">
        <w:rPr>
          <w:sz w:val="24"/>
          <w:szCs w:val="24"/>
        </w:rPr>
        <w:t>детей</w:t>
      </w:r>
      <w:r>
        <w:rPr>
          <w:sz w:val="24"/>
          <w:szCs w:val="24"/>
        </w:rPr>
        <w:t>.</w:t>
      </w:r>
    </w:p>
    <w:p w:rsidR="0038036B" w:rsidRPr="003A6049" w:rsidRDefault="0038036B" w:rsidP="00E812C9">
      <w:pPr>
        <w:pStyle w:val="a6"/>
        <w:spacing w:after="0" w:line="276" w:lineRule="auto"/>
        <w:contextualSpacing/>
        <w:jc w:val="both"/>
        <w:rPr>
          <w:sz w:val="24"/>
          <w:szCs w:val="24"/>
        </w:rPr>
      </w:pPr>
    </w:p>
    <w:p w:rsidR="00BF01BE" w:rsidRDefault="00BF01BE" w:rsidP="00BF01BE">
      <w:pPr>
        <w:pStyle w:val="11"/>
        <w:tabs>
          <w:tab w:val="left" w:pos="1303"/>
        </w:tabs>
        <w:ind w:left="0" w:firstLine="709"/>
        <w:contextualSpacing/>
        <w:jc w:val="both"/>
        <w:rPr>
          <w:b w:val="0"/>
          <w:sz w:val="24"/>
          <w:szCs w:val="24"/>
        </w:rPr>
      </w:pPr>
      <w:r w:rsidRPr="00A74580">
        <w:rPr>
          <w:b w:val="0"/>
          <w:sz w:val="24"/>
          <w:szCs w:val="24"/>
        </w:rPr>
        <w:t>Результатом</w:t>
      </w:r>
      <w:r w:rsidR="004D5060">
        <w:rPr>
          <w:b w:val="0"/>
          <w:sz w:val="24"/>
          <w:szCs w:val="24"/>
        </w:rPr>
        <w:t xml:space="preserve"> производственной </w:t>
      </w:r>
      <w:r w:rsidR="001C0814">
        <w:rPr>
          <w:b w:val="0"/>
          <w:sz w:val="24"/>
          <w:szCs w:val="24"/>
        </w:rPr>
        <w:t xml:space="preserve">практики </w:t>
      </w:r>
      <w:r w:rsidR="002676DD">
        <w:rPr>
          <w:b w:val="0"/>
          <w:sz w:val="24"/>
          <w:szCs w:val="24"/>
        </w:rPr>
        <w:t>по ПМ.0</w:t>
      </w:r>
      <w:r w:rsidR="0038036B">
        <w:rPr>
          <w:b w:val="0"/>
          <w:sz w:val="24"/>
          <w:szCs w:val="24"/>
        </w:rPr>
        <w:t>5</w:t>
      </w:r>
      <w:r w:rsidR="002676DD">
        <w:rPr>
          <w:b w:val="0"/>
          <w:sz w:val="24"/>
          <w:szCs w:val="24"/>
        </w:rPr>
        <w:t xml:space="preserve"> </w:t>
      </w:r>
      <w:r w:rsidRPr="00A74580">
        <w:rPr>
          <w:b w:val="0"/>
          <w:sz w:val="24"/>
          <w:szCs w:val="24"/>
        </w:rPr>
        <w:t>является овладение студентом видом профессиональной деятельности - в том числе профессиональными (ПК) и общими (ОК) компетенциями:</w:t>
      </w:r>
    </w:p>
    <w:p w:rsidR="00BF01BE" w:rsidRDefault="00BF01BE" w:rsidP="00BF01BE">
      <w:pPr>
        <w:pStyle w:val="11"/>
        <w:tabs>
          <w:tab w:val="left" w:pos="1303"/>
        </w:tabs>
        <w:ind w:left="0" w:firstLine="709"/>
        <w:contextualSpacing/>
        <w:jc w:val="both"/>
        <w:rPr>
          <w:b w:val="0"/>
          <w:sz w:val="24"/>
          <w:szCs w:val="24"/>
        </w:rPr>
      </w:pPr>
    </w:p>
    <w:tbl>
      <w:tblPr>
        <w:tblStyle w:val="TableNormal"/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7939"/>
      </w:tblGrid>
      <w:tr w:rsidR="00BF01BE" w:rsidRPr="007A37A0" w:rsidTr="00411B99">
        <w:trPr>
          <w:trHeight w:val="287"/>
          <w:jc w:val="center"/>
        </w:trPr>
        <w:tc>
          <w:tcPr>
            <w:tcW w:w="1421" w:type="dxa"/>
          </w:tcPr>
          <w:p w:rsidR="00BF01BE" w:rsidRDefault="00BF01BE" w:rsidP="00411B99">
            <w:pPr>
              <w:pStyle w:val="TableParagraph"/>
              <w:ind w:left="113" w:right="11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 w:rsidR="00411B99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.1</w:t>
            </w:r>
          </w:p>
        </w:tc>
        <w:tc>
          <w:tcPr>
            <w:tcW w:w="7939" w:type="dxa"/>
          </w:tcPr>
          <w:p w:rsidR="00BF01BE" w:rsidRPr="001C0814" w:rsidRDefault="00411B99" w:rsidP="00411B99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Определять цели и задачи, планировать досуговые мероприятия</w:t>
            </w:r>
            <w:r w:rsidR="001C0814" w:rsidRPr="001C0814">
              <w:rPr>
                <w:sz w:val="24"/>
                <w:szCs w:val="24"/>
                <w:lang w:val="ru-RU"/>
              </w:rPr>
              <w:t>.</w:t>
            </w:r>
          </w:p>
        </w:tc>
      </w:tr>
      <w:tr w:rsidR="00BF01BE" w:rsidRPr="007A37A0" w:rsidTr="00F33660">
        <w:trPr>
          <w:trHeight w:val="319"/>
          <w:jc w:val="center"/>
        </w:trPr>
        <w:tc>
          <w:tcPr>
            <w:tcW w:w="1421" w:type="dxa"/>
          </w:tcPr>
          <w:p w:rsidR="00BF01BE" w:rsidRDefault="00BF01BE" w:rsidP="00411B99">
            <w:pPr>
              <w:pStyle w:val="TableParagraph"/>
              <w:ind w:left="113" w:right="11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 w:rsidR="00411B99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.2</w:t>
            </w:r>
          </w:p>
        </w:tc>
        <w:tc>
          <w:tcPr>
            <w:tcW w:w="7939" w:type="dxa"/>
          </w:tcPr>
          <w:p w:rsidR="004D5060" w:rsidRPr="001C0814" w:rsidRDefault="00411B99" w:rsidP="00411B99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Организовывать и п</w:t>
            </w:r>
            <w:r w:rsidR="001C0814" w:rsidRPr="001C0814">
              <w:rPr>
                <w:sz w:val="24"/>
                <w:szCs w:val="24"/>
                <w:lang w:val="ru-RU"/>
              </w:rPr>
              <w:t xml:space="preserve">роводить </w:t>
            </w:r>
            <w:r>
              <w:rPr>
                <w:sz w:val="24"/>
                <w:szCs w:val="24"/>
                <w:lang w:val="ru-RU"/>
              </w:rPr>
              <w:t xml:space="preserve">досуговые мероприятия </w:t>
            </w:r>
            <w:r w:rsidR="001C0814" w:rsidRPr="001C0814">
              <w:rPr>
                <w:sz w:val="24"/>
                <w:szCs w:val="24"/>
                <w:lang w:val="ru-RU"/>
              </w:rPr>
              <w:t>в летнее время</w:t>
            </w:r>
          </w:p>
        </w:tc>
      </w:tr>
      <w:tr w:rsidR="004D5060" w:rsidRPr="007A37A0" w:rsidTr="00F33660">
        <w:trPr>
          <w:trHeight w:val="319"/>
          <w:jc w:val="center"/>
        </w:trPr>
        <w:tc>
          <w:tcPr>
            <w:tcW w:w="1421" w:type="dxa"/>
          </w:tcPr>
          <w:p w:rsidR="004D5060" w:rsidRPr="004D5060" w:rsidRDefault="004D5060" w:rsidP="00411B99">
            <w:pPr>
              <w:pStyle w:val="TableParagraph"/>
              <w:ind w:left="113" w:right="113"/>
              <w:contextualSpacing/>
              <w:rPr>
                <w:sz w:val="24"/>
                <w:szCs w:val="24"/>
              </w:rPr>
            </w:pPr>
            <w:r w:rsidRPr="004D5060">
              <w:rPr>
                <w:iCs/>
                <w:color w:val="000000"/>
                <w:sz w:val="24"/>
                <w:szCs w:val="24"/>
                <w:lang w:val="ru-RU"/>
              </w:rPr>
              <w:t xml:space="preserve">ПК </w:t>
            </w:r>
            <w:r w:rsidR="00411B99">
              <w:rPr>
                <w:iCs/>
                <w:color w:val="000000"/>
                <w:sz w:val="24"/>
                <w:szCs w:val="24"/>
                <w:lang w:val="ru-RU"/>
              </w:rPr>
              <w:t>1</w:t>
            </w:r>
            <w:r w:rsidRPr="004D5060">
              <w:rPr>
                <w:iCs/>
                <w:color w:val="000000"/>
                <w:sz w:val="24"/>
                <w:szCs w:val="24"/>
                <w:lang w:val="ru-RU"/>
              </w:rPr>
              <w:t>.</w:t>
            </w:r>
            <w:r w:rsidR="001C0814">
              <w:rPr>
                <w:iCs/>
                <w:color w:val="000000"/>
                <w:sz w:val="24"/>
                <w:szCs w:val="24"/>
                <w:lang w:val="ru-RU"/>
              </w:rPr>
              <w:t>5</w:t>
            </w:r>
            <w:r w:rsidRPr="004D5060">
              <w:rPr>
                <w:iCs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1C0814" w:rsidRDefault="00411B99" w:rsidP="00411B99">
            <w:pPr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411B99">
              <w:rPr>
                <w:spacing w:val="-9"/>
                <w:sz w:val="24"/>
                <w:szCs w:val="28"/>
                <w:lang w:val="ru-RU"/>
              </w:rPr>
              <w:t xml:space="preserve">Анализировать </w:t>
            </w:r>
            <w:r>
              <w:rPr>
                <w:spacing w:val="-9"/>
                <w:sz w:val="24"/>
                <w:szCs w:val="28"/>
                <w:lang w:val="ru-RU"/>
              </w:rPr>
              <w:t>процесс и результаты досуговых мероприятий</w:t>
            </w:r>
            <w:r w:rsidRPr="00411B99">
              <w:rPr>
                <w:spacing w:val="-9"/>
                <w:sz w:val="24"/>
                <w:szCs w:val="28"/>
                <w:lang w:val="ru-RU"/>
              </w:rPr>
              <w:t>.</w:t>
            </w:r>
          </w:p>
        </w:tc>
      </w:tr>
      <w:tr w:rsidR="00BF01BE" w:rsidRPr="007A37A0" w:rsidTr="00411B99">
        <w:trPr>
          <w:trHeight w:val="471"/>
          <w:jc w:val="center"/>
        </w:trPr>
        <w:tc>
          <w:tcPr>
            <w:tcW w:w="1421" w:type="dxa"/>
          </w:tcPr>
          <w:p w:rsidR="00BF01BE" w:rsidRPr="000F768E" w:rsidRDefault="00BF01BE" w:rsidP="00411B99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F768E">
              <w:rPr>
                <w:iCs/>
                <w:color w:val="000000"/>
                <w:sz w:val="24"/>
                <w:szCs w:val="24"/>
              </w:rPr>
              <w:t xml:space="preserve">ПК </w:t>
            </w:r>
            <w:r w:rsidR="00411B99">
              <w:rPr>
                <w:iCs/>
                <w:color w:val="000000"/>
                <w:sz w:val="24"/>
                <w:szCs w:val="24"/>
                <w:lang w:val="ru-RU"/>
              </w:rPr>
              <w:t>1.6</w:t>
            </w:r>
            <w:r w:rsidRPr="000F768E">
              <w:rPr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939" w:type="dxa"/>
          </w:tcPr>
          <w:p w:rsidR="00BF01BE" w:rsidRPr="00411B99" w:rsidRDefault="00BF01BE" w:rsidP="00411B99">
            <w:pPr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="00411B99" w:rsidRPr="00411B99">
              <w:rPr>
                <w:iCs/>
                <w:color w:val="000000"/>
                <w:sz w:val="24"/>
                <w:szCs w:val="24"/>
                <w:lang w:val="ru-RU"/>
              </w:rPr>
              <w:t>О</w:t>
            </w:r>
            <w:r w:rsidR="00411B99" w:rsidRPr="00411B99">
              <w:rPr>
                <w:sz w:val="24"/>
                <w:szCs w:val="24"/>
                <w:lang w:val="ru-RU"/>
              </w:rPr>
              <w:t>формлять педагогические разработки в виде отчетов, рефератов, выступлений.</w:t>
            </w:r>
          </w:p>
        </w:tc>
      </w:tr>
      <w:tr w:rsidR="00411B99" w:rsidRPr="007A37A0" w:rsidTr="00F33660">
        <w:trPr>
          <w:trHeight w:val="635"/>
          <w:jc w:val="center"/>
        </w:trPr>
        <w:tc>
          <w:tcPr>
            <w:tcW w:w="1421" w:type="dxa"/>
          </w:tcPr>
          <w:p w:rsidR="00411B99" w:rsidRPr="00411B99" w:rsidRDefault="00411B99" w:rsidP="00411B99">
            <w:pPr>
              <w:pStyle w:val="TableParagraph"/>
              <w:ind w:left="57" w:right="57"/>
              <w:contextualSpacing/>
              <w:rPr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 ПК 1.7.</w:t>
            </w:r>
          </w:p>
        </w:tc>
        <w:tc>
          <w:tcPr>
            <w:tcW w:w="7939" w:type="dxa"/>
          </w:tcPr>
          <w:p w:rsidR="00411B99" w:rsidRPr="00411B99" w:rsidRDefault="00411B99" w:rsidP="00411B99">
            <w:pPr>
              <w:ind w:left="57" w:right="57"/>
              <w:rPr>
                <w:iCs/>
                <w:color w:val="000000"/>
                <w:sz w:val="24"/>
                <w:szCs w:val="24"/>
                <w:lang w:val="ru-RU"/>
              </w:rPr>
            </w:pPr>
            <w:r w:rsidRPr="00411B99">
              <w:rPr>
                <w:sz w:val="24"/>
                <w:szCs w:val="28"/>
                <w:lang w:val="ru-RU"/>
              </w:rPr>
              <w:t>Планировать и проводить физкультурно-оздоровительную, спортивно-массовую работу с детьми и подростками; владеть технологией обучения двигательным действиям  и методикой развития физических качеств личности.</w:t>
            </w:r>
          </w:p>
        </w:tc>
      </w:tr>
      <w:tr w:rsidR="00411B99" w:rsidRPr="007A37A0" w:rsidTr="00F33660">
        <w:trPr>
          <w:trHeight w:val="635"/>
          <w:jc w:val="center"/>
        </w:trPr>
        <w:tc>
          <w:tcPr>
            <w:tcW w:w="1421" w:type="dxa"/>
          </w:tcPr>
          <w:p w:rsidR="00411B99" w:rsidRPr="00411B99" w:rsidRDefault="009A3D91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ПК </w:t>
            </w:r>
            <w:r w:rsidR="00411B99">
              <w:rPr>
                <w:sz w:val="24"/>
                <w:lang w:val="ru-RU"/>
              </w:rPr>
              <w:t xml:space="preserve">1.8. </w:t>
            </w:r>
          </w:p>
        </w:tc>
        <w:tc>
          <w:tcPr>
            <w:tcW w:w="7939" w:type="dxa"/>
          </w:tcPr>
          <w:p w:rsidR="00411B99" w:rsidRPr="00411B99" w:rsidRDefault="00411B99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 w:rsidRPr="00411B99">
              <w:rPr>
                <w:sz w:val="24"/>
                <w:szCs w:val="28"/>
                <w:lang w:val="ru-RU"/>
              </w:rPr>
              <w:t xml:space="preserve">Разрабатывать методические материалы (рабочие </w:t>
            </w:r>
            <w:r w:rsidRPr="00411B99">
              <w:rPr>
                <w:spacing w:val="-11"/>
                <w:sz w:val="24"/>
                <w:szCs w:val="28"/>
                <w:lang w:val="ru-RU"/>
              </w:rPr>
              <w:t xml:space="preserve">программы, учебно-тематические планы) на основе примерных с учетом области деятельности, особенностей возраста, группы и отдельных </w:t>
            </w:r>
            <w:r w:rsidRPr="00411B99">
              <w:rPr>
                <w:sz w:val="24"/>
                <w:szCs w:val="28"/>
                <w:lang w:val="ru-RU"/>
              </w:rPr>
              <w:t>занимающихся.</w:t>
            </w:r>
          </w:p>
        </w:tc>
      </w:tr>
      <w:tr w:rsidR="004D5060" w:rsidRPr="007A37A0" w:rsidTr="00F33660">
        <w:trPr>
          <w:trHeight w:val="635"/>
          <w:jc w:val="center"/>
        </w:trPr>
        <w:tc>
          <w:tcPr>
            <w:tcW w:w="1421" w:type="dxa"/>
          </w:tcPr>
          <w:p w:rsidR="004D5060" w:rsidRPr="00333E1E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333E1E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1</w:t>
            </w:r>
            <w:r w:rsidR="00333E1E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7A37A0" w:rsidRDefault="008B544B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4D5060" w:rsidRPr="007A37A0" w:rsidTr="00F33660">
        <w:trPr>
          <w:trHeight w:val="633"/>
          <w:jc w:val="center"/>
        </w:trPr>
        <w:tc>
          <w:tcPr>
            <w:tcW w:w="1421" w:type="dxa"/>
          </w:tcPr>
          <w:p w:rsidR="004D5060" w:rsidRPr="00333E1E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333E1E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2</w:t>
            </w:r>
            <w:r w:rsidR="00333E1E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7A37A0" w:rsidRDefault="008B544B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4D5060" w:rsidTr="00675DE2">
        <w:trPr>
          <w:trHeight w:val="300"/>
          <w:jc w:val="center"/>
        </w:trPr>
        <w:tc>
          <w:tcPr>
            <w:tcW w:w="1421" w:type="dxa"/>
          </w:tcPr>
          <w:p w:rsidR="004D5060" w:rsidRPr="00333E1E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333E1E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4</w:t>
            </w:r>
            <w:r w:rsidR="00333E1E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675DE2" w:rsidRDefault="00675DE2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Эффективно взаимодействовать и работать в коллективе и команде.</w:t>
            </w:r>
          </w:p>
        </w:tc>
      </w:tr>
      <w:tr w:rsidR="004D5060" w:rsidRPr="007A37A0" w:rsidTr="00F33660">
        <w:trPr>
          <w:trHeight w:val="635"/>
          <w:jc w:val="center"/>
        </w:trPr>
        <w:tc>
          <w:tcPr>
            <w:tcW w:w="1421" w:type="dxa"/>
          </w:tcPr>
          <w:p w:rsidR="004D5060" w:rsidRPr="00333E1E" w:rsidRDefault="004D5060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333E1E">
              <w:rPr>
                <w:sz w:val="24"/>
                <w:lang w:val="ru-RU"/>
              </w:rPr>
              <w:t>06.</w:t>
            </w:r>
          </w:p>
        </w:tc>
        <w:tc>
          <w:tcPr>
            <w:tcW w:w="7939" w:type="dxa"/>
          </w:tcPr>
          <w:p w:rsidR="004D5060" w:rsidRPr="007A37A0" w:rsidRDefault="00333E1E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учётом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4D5060" w:rsidTr="00F33660">
        <w:trPr>
          <w:trHeight w:val="635"/>
          <w:jc w:val="center"/>
        </w:trPr>
        <w:tc>
          <w:tcPr>
            <w:tcW w:w="1421" w:type="dxa"/>
          </w:tcPr>
          <w:p w:rsidR="004D5060" w:rsidRPr="00333E1E" w:rsidRDefault="004D5060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ОК</w:t>
            </w:r>
            <w:r w:rsidR="00333E1E">
              <w:rPr>
                <w:sz w:val="24"/>
                <w:lang w:val="ru-RU"/>
              </w:rPr>
              <w:t xml:space="preserve"> 07.</w:t>
            </w:r>
          </w:p>
        </w:tc>
        <w:tc>
          <w:tcPr>
            <w:tcW w:w="7939" w:type="dxa"/>
          </w:tcPr>
          <w:p w:rsidR="004D5060" w:rsidRPr="00333E1E" w:rsidRDefault="00333E1E" w:rsidP="00597C38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4D5060" w:rsidTr="00F33660">
        <w:trPr>
          <w:trHeight w:val="635"/>
          <w:jc w:val="center"/>
        </w:trPr>
        <w:tc>
          <w:tcPr>
            <w:tcW w:w="1421" w:type="dxa"/>
          </w:tcPr>
          <w:p w:rsidR="004D5060" w:rsidRPr="00333E1E" w:rsidRDefault="004D5060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ОК</w:t>
            </w:r>
            <w:r w:rsidR="00333E1E">
              <w:rPr>
                <w:sz w:val="24"/>
                <w:lang w:val="ru-RU"/>
              </w:rPr>
              <w:t xml:space="preserve"> 08</w:t>
            </w:r>
            <w:r w:rsidR="001B4B18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:rsidR="004D5060" w:rsidRPr="00333E1E" w:rsidRDefault="00333E1E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</w:t>
            </w:r>
            <w:r>
              <w:rPr>
                <w:sz w:val="24"/>
                <w:lang w:val="ru-RU"/>
              </w:rPr>
              <w:lastRenderedPageBreak/>
              <w:t xml:space="preserve">поддержания </w:t>
            </w:r>
            <w:r w:rsidR="001B4B18">
              <w:rPr>
                <w:sz w:val="24"/>
                <w:lang w:val="ru-RU"/>
              </w:rPr>
              <w:t>необходимого уровня физической подготовленности.</w:t>
            </w:r>
          </w:p>
        </w:tc>
      </w:tr>
      <w:tr w:rsidR="001B4B18" w:rsidTr="00F33660">
        <w:trPr>
          <w:trHeight w:val="635"/>
          <w:jc w:val="center"/>
        </w:trPr>
        <w:tc>
          <w:tcPr>
            <w:tcW w:w="1421" w:type="dxa"/>
          </w:tcPr>
          <w:p w:rsidR="001B4B18" w:rsidRPr="001B4B18" w:rsidRDefault="001B4B18" w:rsidP="00333E1E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ОК 09.</w:t>
            </w:r>
          </w:p>
        </w:tc>
        <w:tc>
          <w:tcPr>
            <w:tcW w:w="7939" w:type="dxa"/>
          </w:tcPr>
          <w:p w:rsidR="001B4B18" w:rsidRPr="00EE6272" w:rsidRDefault="001B4B18" w:rsidP="00F33660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EE6272">
              <w:rPr>
                <w:sz w:val="24"/>
                <w:szCs w:val="24"/>
                <w:lang w:val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EE6272" w:rsidTr="00F33660">
        <w:trPr>
          <w:trHeight w:val="635"/>
          <w:jc w:val="center"/>
        </w:trPr>
        <w:tc>
          <w:tcPr>
            <w:tcW w:w="1421" w:type="dxa"/>
          </w:tcPr>
          <w:p w:rsidR="00EE6272" w:rsidRDefault="00EE6272" w:rsidP="00333E1E">
            <w:pPr>
              <w:pStyle w:val="TableParagraph"/>
              <w:ind w:left="113" w:right="113"/>
              <w:contextualSpacing/>
              <w:rPr>
                <w:sz w:val="24"/>
              </w:rPr>
            </w:pPr>
            <w:r w:rsidRPr="00EE6272">
              <w:rPr>
                <w:lang w:val="ru-RU"/>
              </w:rPr>
              <w:t>ОК 10.</w:t>
            </w:r>
          </w:p>
        </w:tc>
        <w:tc>
          <w:tcPr>
            <w:tcW w:w="7939" w:type="dxa"/>
          </w:tcPr>
          <w:p w:rsidR="00EE6272" w:rsidRPr="00EE6272" w:rsidRDefault="00EE6272" w:rsidP="00F33660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EE6272">
              <w:rPr>
                <w:sz w:val="24"/>
                <w:szCs w:val="24"/>
                <w:lang w:val="ru-RU"/>
              </w:rPr>
              <w:t>Осуществлять профилактику травматизма, обеспечивать охрану жизни и здоровья детей</w:t>
            </w:r>
          </w:p>
        </w:tc>
      </w:tr>
    </w:tbl>
    <w:p w:rsidR="00BF01BE" w:rsidRDefault="00BF01BE" w:rsidP="001B4B18">
      <w:pPr>
        <w:tabs>
          <w:tab w:val="left" w:pos="1134"/>
        </w:tabs>
        <w:spacing w:line="360" w:lineRule="auto"/>
        <w:jc w:val="both"/>
        <w:rPr>
          <w:b/>
          <w:sz w:val="28"/>
          <w:szCs w:val="28"/>
        </w:rPr>
      </w:pPr>
    </w:p>
    <w:p w:rsidR="00BF01BE" w:rsidRPr="005E5449" w:rsidRDefault="00BF01BE" w:rsidP="00BF01BE">
      <w:pPr>
        <w:pStyle w:val="a6"/>
        <w:tabs>
          <w:tab w:val="left" w:pos="6073"/>
        </w:tabs>
        <w:spacing w:after="0"/>
        <w:ind w:firstLine="709"/>
        <w:contextualSpacing/>
        <w:rPr>
          <w:sz w:val="24"/>
          <w:szCs w:val="24"/>
        </w:rPr>
      </w:pPr>
      <w:r w:rsidRPr="005E5449">
        <w:rPr>
          <w:sz w:val="24"/>
          <w:szCs w:val="24"/>
        </w:rPr>
        <w:t>Продолжительность практики составляет –</w:t>
      </w:r>
      <w:r w:rsidR="00F33660">
        <w:rPr>
          <w:sz w:val="24"/>
          <w:szCs w:val="24"/>
          <w:u w:val="single"/>
        </w:rPr>
        <w:t>144</w:t>
      </w:r>
      <w:r w:rsidRPr="005E5449">
        <w:rPr>
          <w:sz w:val="24"/>
          <w:szCs w:val="24"/>
          <w:u w:val="single"/>
        </w:rPr>
        <w:t xml:space="preserve"> час</w:t>
      </w:r>
      <w:r w:rsidR="00F33660">
        <w:rPr>
          <w:sz w:val="24"/>
          <w:szCs w:val="24"/>
          <w:u w:val="single"/>
        </w:rPr>
        <w:t>а</w:t>
      </w:r>
      <w:r w:rsidRPr="005E5449">
        <w:rPr>
          <w:sz w:val="24"/>
          <w:szCs w:val="24"/>
        </w:rPr>
        <w:t>.</w:t>
      </w:r>
    </w:p>
    <w:p w:rsidR="00BF01BE" w:rsidRPr="00FE1655" w:rsidRDefault="00BF01BE" w:rsidP="00E812C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FE1655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:rsidR="00BF01BE" w:rsidRDefault="00BF01BE" w:rsidP="00E812C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FE1655">
        <w:rPr>
          <w:sz w:val="24"/>
          <w:szCs w:val="24"/>
        </w:rPr>
        <w:t>В установленный срок, согласно расписания, сдать отчет (выполненные задания и необходимые документы по практике) руководителю практики от колледжа.</w:t>
      </w:r>
    </w:p>
    <w:p w:rsidR="00F33660" w:rsidRPr="00FE1655" w:rsidRDefault="00F33660" w:rsidP="00BF01BE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:rsidR="00BF01BE" w:rsidRDefault="00BF01BE" w:rsidP="00BF01BE">
      <w:pPr>
        <w:ind w:firstLine="709"/>
        <w:contextualSpacing/>
        <w:rPr>
          <w:sz w:val="24"/>
          <w:szCs w:val="24"/>
        </w:rPr>
      </w:pPr>
    </w:p>
    <w:p w:rsidR="00BF01BE" w:rsidRPr="00C67B5C" w:rsidRDefault="00BF01BE" w:rsidP="00BF01BE">
      <w:pPr>
        <w:pStyle w:val="1"/>
        <w:rPr>
          <w:szCs w:val="24"/>
        </w:rPr>
      </w:pPr>
      <w:bookmarkStart w:id="3" w:name="_Toc532574516"/>
      <w:r>
        <w:rPr>
          <w:szCs w:val="24"/>
        </w:rPr>
        <w:t>ОР</w:t>
      </w:r>
      <w:r w:rsidR="00F33660">
        <w:rPr>
          <w:szCs w:val="24"/>
        </w:rPr>
        <w:t xml:space="preserve">ГАНИЗАЦИЯ И РУКОВОДСТВО ПРОИЗВОДСТВЕННОЙ </w:t>
      </w:r>
      <w:r w:rsidRPr="00C67B5C">
        <w:rPr>
          <w:szCs w:val="24"/>
        </w:rPr>
        <w:t>ПРАКТИКОЙ</w:t>
      </w:r>
      <w:bookmarkEnd w:id="3"/>
    </w:p>
    <w:p w:rsidR="00BF01BE" w:rsidRPr="00C67B5C" w:rsidRDefault="00BF01BE" w:rsidP="00BF01BE">
      <w:pPr>
        <w:rPr>
          <w:sz w:val="24"/>
          <w:szCs w:val="24"/>
        </w:rPr>
      </w:pPr>
    </w:p>
    <w:p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C67B5C">
        <w:rPr>
          <w:sz w:val="24"/>
          <w:szCs w:val="24"/>
        </w:rPr>
        <w:t>В качестве базы практики могут быть использованы</w:t>
      </w:r>
      <w:r>
        <w:rPr>
          <w:sz w:val="24"/>
          <w:szCs w:val="24"/>
        </w:rPr>
        <w:t xml:space="preserve"> образовательные учреждения,</w:t>
      </w:r>
      <w:r w:rsidRPr="00C67B5C">
        <w:rPr>
          <w:sz w:val="24"/>
          <w:szCs w:val="24"/>
        </w:rPr>
        <w:t xml:space="preserve"> направление деятельности которых соответствует профилю подготовки обучающихся.</w:t>
      </w:r>
    </w:p>
    <w:p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>
        <w:rPr>
          <w:bCs/>
          <w:sz w:val="24"/>
          <w:szCs w:val="24"/>
        </w:rPr>
        <w:t>ЧУ ПО ИГТК (г.УСТЬ-КУТ).</w:t>
      </w:r>
    </w:p>
    <w:p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:rsidR="00BF01BE" w:rsidRDefault="00BF01BE" w:rsidP="00BF01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:rsidR="00BF01BE" w:rsidRPr="00C67B5C" w:rsidRDefault="00BF01BE" w:rsidP="00BF01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F01BE" w:rsidRPr="00C67B5C" w:rsidRDefault="00BF01BE" w:rsidP="00BF01BE">
      <w:pPr>
        <w:spacing w:after="200" w:line="276" w:lineRule="auto"/>
        <w:rPr>
          <w:i/>
          <w:sz w:val="24"/>
          <w:szCs w:val="24"/>
        </w:rPr>
      </w:pPr>
      <w:r w:rsidRPr="00C67B5C">
        <w:rPr>
          <w:i/>
          <w:sz w:val="24"/>
          <w:szCs w:val="24"/>
        </w:rPr>
        <w:t>При прохождении практики студент обязан: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подчиняться действующим </w:t>
      </w:r>
      <w:r>
        <w:rPr>
          <w:sz w:val="24"/>
          <w:szCs w:val="24"/>
        </w:rPr>
        <w:t xml:space="preserve">в организации </w:t>
      </w:r>
      <w:r w:rsidRPr="00C67B5C">
        <w:rPr>
          <w:sz w:val="24"/>
          <w:szCs w:val="24"/>
        </w:rPr>
        <w:t>правилам внутреннего распорядка;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изучить и строго соблюдать правила охраны труда и безопасности, производственной санитарии, действующие</w:t>
      </w:r>
      <w:r>
        <w:rPr>
          <w:sz w:val="24"/>
          <w:szCs w:val="24"/>
        </w:rPr>
        <w:t xml:space="preserve"> в учреждении</w:t>
      </w:r>
      <w:r w:rsidRPr="00C67B5C">
        <w:rPr>
          <w:sz w:val="24"/>
          <w:szCs w:val="24"/>
        </w:rPr>
        <w:t>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при необходимости активно участвовать в общественно</w:t>
      </w:r>
      <w:r>
        <w:rPr>
          <w:sz w:val="24"/>
          <w:szCs w:val="24"/>
        </w:rPr>
        <w:t>й жизни коллектива организации</w:t>
      </w:r>
      <w:r w:rsidRPr="00C67B5C">
        <w:rPr>
          <w:sz w:val="24"/>
          <w:szCs w:val="24"/>
        </w:rPr>
        <w:t>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полностью выполнить индивидуальное задание, предусмотренные программой практики;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выполнять задания рук</w:t>
      </w:r>
      <w:r>
        <w:rPr>
          <w:sz w:val="24"/>
          <w:szCs w:val="24"/>
        </w:rPr>
        <w:t xml:space="preserve">оводителя практики и учреждения </w:t>
      </w:r>
      <w:r w:rsidRPr="00C67B5C">
        <w:rPr>
          <w:sz w:val="24"/>
          <w:szCs w:val="24"/>
        </w:rPr>
        <w:t>, связанные с основной деятельностью организации;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своевременно сдать руководителю практики от </w:t>
      </w:r>
      <w:r>
        <w:rPr>
          <w:sz w:val="24"/>
          <w:szCs w:val="24"/>
        </w:rPr>
        <w:t xml:space="preserve">учреждения </w:t>
      </w:r>
      <w:r w:rsidRPr="00C67B5C">
        <w:rPr>
          <w:sz w:val="24"/>
          <w:szCs w:val="24"/>
        </w:rPr>
        <w:t xml:space="preserve">правильно оформленные </w:t>
      </w:r>
      <w:r>
        <w:rPr>
          <w:sz w:val="24"/>
          <w:szCs w:val="24"/>
        </w:rPr>
        <w:t xml:space="preserve">документы </w:t>
      </w:r>
      <w:r w:rsidRPr="00C67B5C">
        <w:rPr>
          <w:sz w:val="24"/>
          <w:szCs w:val="24"/>
        </w:rPr>
        <w:t>на проверку и подпись;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составить отчет о практике (обязательными приложениями к отчету являются: 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дневник прохождения практики, отзыв-характеристика студента-практиканта, анкета работодателя, договор о прохождении практики).</w:t>
      </w:r>
    </w:p>
    <w:p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защитить отчет по практике</w:t>
      </w:r>
      <w:r w:rsidRPr="00C67B5C">
        <w:rPr>
          <w:sz w:val="24"/>
          <w:szCs w:val="24"/>
        </w:rPr>
        <w:t xml:space="preserve"> в установленные расписанием сроки.</w:t>
      </w:r>
    </w:p>
    <w:p w:rsidR="00BF01BE" w:rsidRPr="00C67B5C" w:rsidRDefault="00BF01BE" w:rsidP="00BF01BE">
      <w:pPr>
        <w:rPr>
          <w:caps/>
          <w:sz w:val="24"/>
          <w:szCs w:val="24"/>
        </w:rPr>
      </w:pPr>
    </w:p>
    <w:p w:rsidR="00E812C9" w:rsidRDefault="00E812C9" w:rsidP="00BF01BE">
      <w:pPr>
        <w:jc w:val="center"/>
        <w:rPr>
          <w:b/>
          <w:caps/>
          <w:sz w:val="24"/>
          <w:szCs w:val="24"/>
        </w:rPr>
      </w:pPr>
    </w:p>
    <w:p w:rsidR="00B969A0" w:rsidRDefault="00BF01BE" w:rsidP="00BF01BE">
      <w:pPr>
        <w:jc w:val="center"/>
        <w:rPr>
          <w:b/>
          <w:caps/>
          <w:sz w:val="24"/>
          <w:szCs w:val="24"/>
        </w:rPr>
      </w:pPr>
      <w:r w:rsidRPr="00E463FA">
        <w:rPr>
          <w:b/>
          <w:caps/>
          <w:sz w:val="24"/>
          <w:szCs w:val="24"/>
        </w:rPr>
        <w:lastRenderedPageBreak/>
        <w:t>Контроль и оценка результатов освоения</w:t>
      </w:r>
    </w:p>
    <w:p w:rsidR="00BF01BE" w:rsidRPr="00E463FA" w:rsidRDefault="00BF01BE" w:rsidP="00BF01BE">
      <w:pPr>
        <w:jc w:val="center"/>
        <w:rPr>
          <w:b/>
          <w:sz w:val="24"/>
          <w:szCs w:val="24"/>
        </w:rPr>
      </w:pPr>
      <w:r w:rsidRPr="00E463FA">
        <w:rPr>
          <w:b/>
          <w:caps/>
          <w:sz w:val="24"/>
          <w:szCs w:val="24"/>
        </w:rPr>
        <w:t xml:space="preserve"> </w:t>
      </w:r>
      <w:r w:rsidR="00B969A0">
        <w:rPr>
          <w:b/>
          <w:caps/>
          <w:sz w:val="24"/>
          <w:szCs w:val="24"/>
        </w:rPr>
        <w:t xml:space="preserve">ПРОИЗВОДСТВЕННОЙ </w:t>
      </w:r>
      <w:r w:rsidRPr="00E463FA">
        <w:rPr>
          <w:b/>
          <w:caps/>
          <w:sz w:val="24"/>
          <w:szCs w:val="24"/>
        </w:rPr>
        <w:t>практики</w:t>
      </w:r>
    </w:p>
    <w:p w:rsidR="00BF01BE" w:rsidRPr="00C67B5C" w:rsidRDefault="00BF01BE" w:rsidP="00BF01BE">
      <w:pPr>
        <w:rPr>
          <w:sz w:val="24"/>
          <w:szCs w:val="24"/>
        </w:rPr>
      </w:pPr>
    </w:p>
    <w:p w:rsidR="00BF01BE" w:rsidRPr="00C67B5C" w:rsidRDefault="00BF01BE" w:rsidP="00BF01BE">
      <w:pPr>
        <w:ind w:firstLine="567"/>
        <w:rPr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>Итоговая аттестация: дифференцированный зачет.</w:t>
      </w:r>
      <w:r w:rsidRPr="00C67B5C">
        <w:rPr>
          <w:iCs/>
          <w:color w:val="0000FF"/>
          <w:sz w:val="24"/>
          <w:szCs w:val="24"/>
        </w:rPr>
        <w:t xml:space="preserve"> </w:t>
      </w:r>
    </w:p>
    <w:p w:rsidR="00BF01BE" w:rsidRPr="00C67B5C" w:rsidRDefault="00BF01BE" w:rsidP="00BF01BE">
      <w:pPr>
        <w:ind w:firstLine="567"/>
        <w:jc w:val="both"/>
        <w:rPr>
          <w:b/>
          <w:sz w:val="24"/>
          <w:szCs w:val="24"/>
        </w:rPr>
      </w:pPr>
      <w:r w:rsidRPr="00C67B5C">
        <w:rPr>
          <w:sz w:val="24"/>
          <w:szCs w:val="24"/>
        </w:rPr>
        <w:t>Контрол</w:t>
      </w:r>
      <w:r>
        <w:rPr>
          <w:sz w:val="24"/>
          <w:szCs w:val="24"/>
        </w:rPr>
        <w:t xml:space="preserve">ь и оценка результатов освоения производственной практики </w:t>
      </w:r>
      <w:r w:rsidRPr="00C67B5C">
        <w:rPr>
          <w:sz w:val="24"/>
          <w:szCs w:val="24"/>
        </w:rPr>
        <w:t>осуществляется руководителем практики в процессе наблюдения, а также</w:t>
      </w:r>
      <w:r w:rsidRPr="00C67B5C">
        <w:rPr>
          <w:b/>
          <w:sz w:val="24"/>
          <w:szCs w:val="24"/>
        </w:rPr>
        <w:t xml:space="preserve"> </w:t>
      </w:r>
      <w:r w:rsidRPr="00C67B5C">
        <w:rPr>
          <w:sz w:val="24"/>
          <w:szCs w:val="24"/>
        </w:rPr>
        <w:t>по итогам выполнения обучающимися заданий.</w:t>
      </w:r>
    </w:p>
    <w:p w:rsidR="00BF01BE" w:rsidRDefault="00BF01BE" w:rsidP="00BF01BE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Оценка заданий производится </w:t>
      </w:r>
      <w:r>
        <w:rPr>
          <w:sz w:val="24"/>
          <w:szCs w:val="24"/>
        </w:rPr>
        <w:t>очно, с участием экзаменуемого по 5-ти бальной системе.</w:t>
      </w:r>
    </w:p>
    <w:p w:rsidR="00BF01BE" w:rsidRPr="00C67B5C" w:rsidRDefault="00BF01BE" w:rsidP="00BF01BE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:rsidR="00BF01BE" w:rsidRDefault="00BF01BE" w:rsidP="00BF01BE">
      <w:pPr>
        <w:pStyle w:val="a8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Критерии оценки: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1"/>
        <w:gridCol w:w="8089"/>
      </w:tblGrid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Оценка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center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Критерии</w:t>
            </w:r>
          </w:p>
        </w:tc>
      </w:tr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5 (</w:t>
            </w:r>
            <w:r>
              <w:rPr>
                <w:b/>
                <w:bCs/>
                <w:sz w:val="24"/>
                <w:szCs w:val="24"/>
              </w:rPr>
              <w:t>отлично</w:t>
            </w:r>
            <w:r w:rsidRPr="004A0A1F">
              <w:rPr>
                <w:b/>
                <w:bCs/>
                <w:sz w:val="24"/>
                <w:szCs w:val="24"/>
              </w:rPr>
              <w:t>)</w:t>
            </w:r>
          </w:p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4 (</w:t>
            </w:r>
            <w:r>
              <w:rPr>
                <w:b/>
                <w:bCs/>
                <w:sz w:val="24"/>
                <w:szCs w:val="24"/>
              </w:rPr>
              <w:t>хорошо</w:t>
            </w:r>
            <w:r w:rsidRPr="004A0A1F">
              <w:rPr>
                <w:b/>
                <w:bCs/>
                <w:sz w:val="24"/>
                <w:szCs w:val="24"/>
              </w:rPr>
              <w:t>)</w:t>
            </w:r>
          </w:p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 xml:space="preserve">Изложение материалов полное, последовательное в соответствии с требованиями программы. Допускаются </w:t>
            </w:r>
            <w:r>
              <w:rPr>
                <w:sz w:val="24"/>
                <w:szCs w:val="24"/>
              </w:rPr>
              <w:t>единичные грамматические</w:t>
            </w:r>
            <w:r w:rsidRPr="004A0A1F">
              <w:rPr>
                <w:sz w:val="24"/>
                <w:szCs w:val="24"/>
              </w:rPr>
              <w:t xml:space="preserve">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3 (удовл.)</w:t>
            </w:r>
          </w:p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BF01BE" w:rsidRPr="004A0A1F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2 (неуд.)</w:t>
            </w:r>
          </w:p>
          <w:p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неполное, бессистемное. Существуют ошибки, оформ</w:t>
            </w:r>
            <w:r>
              <w:rPr>
                <w:sz w:val="24"/>
                <w:szCs w:val="24"/>
              </w:rPr>
              <w:t>ление не</w:t>
            </w:r>
            <w:r w:rsidRPr="004A0A1F">
              <w:rPr>
                <w:sz w:val="24"/>
                <w:szCs w:val="24"/>
              </w:rPr>
              <w:t>аккуратное. Приложения отсутствуют. Отчет сдан в установленный срок</w:t>
            </w:r>
            <w:r>
              <w:rPr>
                <w:sz w:val="24"/>
                <w:szCs w:val="24"/>
              </w:rPr>
              <w:t>.</w:t>
            </w:r>
            <w:r w:rsidRPr="004A0A1F">
              <w:rPr>
                <w:sz w:val="24"/>
                <w:szCs w:val="24"/>
              </w:rPr>
              <w:t xml:space="preserve"> Отзыв отрицательный. Программа практики не выполнена.</w:t>
            </w:r>
          </w:p>
        </w:tc>
      </w:tr>
    </w:tbl>
    <w:p w:rsidR="00BF01BE" w:rsidRDefault="00BF01BE" w:rsidP="00BF01BE">
      <w:pPr>
        <w:pStyle w:val="a8"/>
        <w:jc w:val="both"/>
        <w:rPr>
          <w:sz w:val="24"/>
          <w:szCs w:val="24"/>
        </w:rPr>
      </w:pPr>
    </w:p>
    <w:p w:rsidR="00BF01BE" w:rsidRDefault="00BF01BE" w:rsidP="00BF01BE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:rsidR="00B969A0" w:rsidRDefault="00B969A0" w:rsidP="00BF01BE">
      <w:pPr>
        <w:ind w:firstLine="567"/>
        <w:jc w:val="both"/>
        <w:rPr>
          <w:sz w:val="24"/>
          <w:szCs w:val="24"/>
        </w:rPr>
      </w:pPr>
    </w:p>
    <w:p w:rsidR="00B969A0" w:rsidRDefault="00B969A0" w:rsidP="00B969A0">
      <w:pPr>
        <w:tabs>
          <w:tab w:val="left" w:pos="1080"/>
        </w:tabs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 xml:space="preserve">Обязательные компоненты конспекта </w:t>
      </w:r>
    </w:p>
    <w:p w:rsidR="00B969A0" w:rsidRDefault="00B969A0" w:rsidP="00B969A0">
      <w:pPr>
        <w:tabs>
          <w:tab w:val="left" w:pos="1080"/>
        </w:tabs>
        <w:contextualSpacing/>
        <w:jc w:val="center"/>
        <w:rPr>
          <w:sz w:val="24"/>
          <w:szCs w:val="24"/>
        </w:rPr>
      </w:pPr>
      <w:r w:rsidRPr="00872AA0">
        <w:rPr>
          <w:b/>
          <w:caps/>
          <w:sz w:val="24"/>
          <w:szCs w:val="24"/>
        </w:rPr>
        <w:t>(технологической карты) мероприятия</w:t>
      </w:r>
    </w:p>
    <w:p w:rsidR="00B969A0" w:rsidRDefault="00B969A0" w:rsidP="00B969A0">
      <w:pPr>
        <w:tabs>
          <w:tab w:val="left" w:pos="1080"/>
        </w:tabs>
        <w:ind w:firstLine="709"/>
        <w:contextualSpacing/>
        <w:rPr>
          <w:sz w:val="24"/>
          <w:szCs w:val="24"/>
        </w:rPr>
      </w:pPr>
      <w:r w:rsidRPr="00DE57F8">
        <w:rPr>
          <w:sz w:val="24"/>
          <w:szCs w:val="24"/>
        </w:rPr>
        <w:t>Название</w:t>
      </w:r>
      <w:r>
        <w:rPr>
          <w:sz w:val="24"/>
          <w:szCs w:val="24"/>
        </w:rPr>
        <w:t xml:space="preserve"> мероприятия с указанием возраста</w:t>
      </w:r>
      <w:r w:rsidR="00597C38"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 w:rsidRPr="00DE57F8">
        <w:rPr>
          <w:sz w:val="24"/>
          <w:szCs w:val="24"/>
        </w:rPr>
        <w:t>, цел</w:t>
      </w:r>
      <w:r w:rsidR="00597C38">
        <w:rPr>
          <w:sz w:val="24"/>
          <w:szCs w:val="24"/>
        </w:rPr>
        <w:t xml:space="preserve">ь, задачи, </w:t>
      </w:r>
      <w:r>
        <w:rPr>
          <w:sz w:val="24"/>
          <w:szCs w:val="24"/>
        </w:rPr>
        <w:t>основное содержание</w:t>
      </w:r>
      <w:r w:rsidRPr="00DE57F8">
        <w:rPr>
          <w:sz w:val="24"/>
          <w:szCs w:val="24"/>
        </w:rPr>
        <w:t>.</w:t>
      </w:r>
    </w:p>
    <w:p w:rsidR="00D61584" w:rsidRDefault="00D61584" w:rsidP="00D61584">
      <w:pPr>
        <w:pStyle w:val="1"/>
        <w:ind w:firstLine="567"/>
        <w:rPr>
          <w:szCs w:val="24"/>
        </w:rPr>
      </w:pPr>
      <w:bookmarkStart w:id="4" w:name="_Toc58578999"/>
      <w:bookmarkStart w:id="5" w:name="_Toc532574520"/>
    </w:p>
    <w:p w:rsidR="00D61584" w:rsidRPr="00D61584" w:rsidRDefault="00D61584" w:rsidP="00D61584">
      <w:pPr>
        <w:pStyle w:val="1"/>
        <w:ind w:firstLine="567"/>
        <w:rPr>
          <w:szCs w:val="24"/>
        </w:rPr>
      </w:pPr>
      <w:r w:rsidRPr="00C67B5C">
        <w:rPr>
          <w:szCs w:val="24"/>
        </w:rPr>
        <w:t>ТРЕБОВАНИЯ К СОДЕРЖАНИЮ И ОФОРМЛЕНИЮ ОТЧЕТА</w:t>
      </w:r>
      <w:bookmarkEnd w:id="4"/>
    </w:p>
    <w:p w:rsidR="00D61584" w:rsidRPr="00BE718C" w:rsidRDefault="00D61584" w:rsidP="00D61584">
      <w:pPr>
        <w:ind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</w:t>
      </w:r>
      <w:r>
        <w:rPr>
          <w:sz w:val="24"/>
          <w:szCs w:val="24"/>
        </w:rPr>
        <w:t>ты практики.</w:t>
      </w:r>
    </w:p>
    <w:p w:rsidR="00D61584" w:rsidRP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D61584">
        <w:rPr>
          <w:b/>
          <w:bCs/>
          <w:sz w:val="24"/>
          <w:szCs w:val="24"/>
        </w:rPr>
        <w:t>Структура отчета: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(Приложение 1);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BE718C">
        <w:rPr>
          <w:bCs/>
          <w:sz w:val="24"/>
          <w:szCs w:val="24"/>
        </w:rPr>
        <w:t xml:space="preserve">Дневник практики (Приложение </w:t>
      </w:r>
      <w:r>
        <w:rPr>
          <w:bCs/>
          <w:sz w:val="24"/>
          <w:szCs w:val="24"/>
        </w:rPr>
        <w:t>2</w:t>
      </w:r>
      <w:r w:rsidRPr="00BE718C">
        <w:rPr>
          <w:bCs/>
          <w:sz w:val="24"/>
          <w:szCs w:val="24"/>
        </w:rPr>
        <w:t>);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Задания с согласованием</w:t>
      </w:r>
      <w:r w:rsidRPr="00BE718C">
        <w:rPr>
          <w:bCs/>
          <w:sz w:val="24"/>
          <w:szCs w:val="24"/>
        </w:rPr>
        <w:t xml:space="preserve"> (Приложение </w:t>
      </w:r>
      <w:r>
        <w:rPr>
          <w:bCs/>
          <w:sz w:val="24"/>
          <w:szCs w:val="24"/>
        </w:rPr>
        <w:t>3</w:t>
      </w:r>
      <w:r w:rsidRPr="00BE718C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;</w:t>
      </w:r>
      <w:r w:rsidRPr="00EB0E1A">
        <w:rPr>
          <w:bCs/>
          <w:sz w:val="24"/>
          <w:szCs w:val="24"/>
        </w:rPr>
        <w:t xml:space="preserve"> </w:t>
      </w:r>
    </w:p>
    <w:p w:rsidR="00D61584" w:rsidRPr="00BE718C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- Аттестационный лист (Приложение 4)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 (Приложение 5);</w:t>
      </w: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EA46CE">
        <w:rPr>
          <w:bCs/>
          <w:sz w:val="24"/>
          <w:szCs w:val="24"/>
        </w:rPr>
        <w:t>Текстовая часть отчёта (введение, содержание задания</w:t>
      </w:r>
      <w:r>
        <w:rPr>
          <w:bCs/>
          <w:sz w:val="24"/>
          <w:szCs w:val="24"/>
        </w:rPr>
        <w:t xml:space="preserve"> </w:t>
      </w:r>
      <w:r w:rsidRPr="00EA46CE">
        <w:rPr>
          <w:bCs/>
          <w:sz w:val="24"/>
          <w:szCs w:val="24"/>
        </w:rPr>
        <w:t>+</w:t>
      </w:r>
      <w:r>
        <w:rPr>
          <w:bCs/>
          <w:sz w:val="24"/>
          <w:szCs w:val="24"/>
        </w:rPr>
        <w:t xml:space="preserve"> </w:t>
      </w:r>
      <w:r w:rsidRPr="00EA46CE">
        <w:rPr>
          <w:bCs/>
          <w:sz w:val="24"/>
          <w:szCs w:val="24"/>
        </w:rPr>
        <w:t>ход и результат его выполнения (на новом листе!), заключение (на новом листе!), список использованных источников (на новом листе!);</w:t>
      </w:r>
    </w:p>
    <w:p w:rsidR="00D61584" w:rsidRPr="00C67B5C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Приложения (если есть)</w:t>
      </w:r>
    </w:p>
    <w:p w:rsidR="00D61584" w:rsidRPr="00BE718C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</w:p>
    <w:p w:rsidR="00D61584" w:rsidRDefault="00D61584" w:rsidP="00D6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:rsidR="00D61584" w:rsidRPr="00C67B5C" w:rsidRDefault="00D61584" w:rsidP="00D61584">
      <w:pPr>
        <w:ind w:firstLine="709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r w:rsidRPr="00C67B5C">
        <w:rPr>
          <w:sz w:val="24"/>
          <w:szCs w:val="24"/>
        </w:rPr>
        <w:t>шрифт</w:t>
      </w:r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:rsidR="00D61584" w:rsidRPr="00C67B5C" w:rsidRDefault="00D61584" w:rsidP="00D61584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:rsidR="00D61584" w:rsidRPr="00C67B5C" w:rsidRDefault="00D61584" w:rsidP="00D61584">
      <w:pPr>
        <w:jc w:val="both"/>
        <w:rPr>
          <w:sz w:val="24"/>
          <w:szCs w:val="24"/>
        </w:rPr>
      </w:pPr>
    </w:p>
    <w:p w:rsidR="00D61584" w:rsidRDefault="00D61584" w:rsidP="00D61584">
      <w:pPr>
        <w:spacing w:line="276" w:lineRule="auto"/>
        <w:ind w:firstLine="426"/>
        <w:jc w:val="both"/>
        <w:rPr>
          <w:sz w:val="28"/>
          <w:szCs w:val="24"/>
        </w:rPr>
      </w:pPr>
      <w:r>
        <w:rPr>
          <w:sz w:val="24"/>
          <w:szCs w:val="24"/>
        </w:rPr>
        <w:t>**</w:t>
      </w:r>
      <w:r w:rsidRPr="00C32F94">
        <w:rPr>
          <w:sz w:val="28"/>
          <w:szCs w:val="24"/>
        </w:rPr>
        <w:t>Во ВВЕДЕНИИ описать в какой организации проходили практику, её цель и задачи.</w:t>
      </w:r>
    </w:p>
    <w:p w:rsidR="00D61584" w:rsidRDefault="00D61584" w:rsidP="00D61584">
      <w:pPr>
        <w:spacing w:line="276" w:lineRule="auto"/>
        <w:ind w:firstLine="426"/>
        <w:jc w:val="both"/>
        <w:rPr>
          <w:sz w:val="28"/>
          <w:szCs w:val="24"/>
        </w:rPr>
      </w:pPr>
      <w:r w:rsidRPr="00C32F94">
        <w:rPr>
          <w:sz w:val="28"/>
          <w:szCs w:val="24"/>
        </w:rPr>
        <w:t>В ЗАКЛЮЧЕНИИ описать чему научились, какими компетенциями овладели, какие трудности встретились (информацию для введения и заключения можно взять в пояснительной записке этих рекомендаций</w:t>
      </w:r>
      <w:r>
        <w:rPr>
          <w:sz w:val="28"/>
          <w:szCs w:val="24"/>
        </w:rPr>
        <w:t xml:space="preserve">). </w:t>
      </w:r>
    </w:p>
    <w:p w:rsidR="00D61584" w:rsidRPr="00D61584" w:rsidRDefault="00D61584" w:rsidP="00D61584">
      <w:pPr>
        <w:pStyle w:val="1"/>
        <w:tabs>
          <w:tab w:val="left" w:pos="284"/>
          <w:tab w:val="left" w:pos="3000"/>
        </w:tabs>
        <w:ind w:hanging="425"/>
        <w:contextualSpacing/>
        <w:rPr>
          <w:color w:val="FF0000"/>
        </w:rPr>
      </w:pPr>
      <w:r w:rsidRPr="00BE65A4">
        <w:rPr>
          <w:color w:val="FF0000"/>
        </w:rPr>
        <w:t xml:space="preserve">ПРИ РАСПЕЧАТКЕ ШАБЛОНА ПРИЛОЖЕНИЙ </w:t>
      </w:r>
    </w:p>
    <w:p w:rsidR="00D61584" w:rsidRPr="00D61584" w:rsidRDefault="00D61584" w:rsidP="00D61584">
      <w:pPr>
        <w:pStyle w:val="1"/>
        <w:tabs>
          <w:tab w:val="left" w:pos="284"/>
          <w:tab w:val="left" w:pos="3000"/>
        </w:tabs>
        <w:ind w:hanging="425"/>
        <w:contextualSpacing/>
        <w:rPr>
          <w:color w:val="FF0000"/>
        </w:rPr>
      </w:pPr>
      <w:r w:rsidRPr="00BE65A4">
        <w:rPr>
          <w:color w:val="FF0000"/>
        </w:rPr>
        <w:t>СЛОВ</w:t>
      </w:r>
      <w:r>
        <w:rPr>
          <w:color w:val="FF0000"/>
        </w:rPr>
        <w:t>А</w:t>
      </w:r>
      <w:r w:rsidRPr="00BE65A4">
        <w:rPr>
          <w:color w:val="FF0000"/>
        </w:rPr>
        <w:t xml:space="preserve"> «ПРИЛОЖЕНИЕ»</w:t>
      </w:r>
      <w:r>
        <w:rPr>
          <w:color w:val="FF0000"/>
        </w:rPr>
        <w:t>, «ОБРАЗЕЦ…»</w:t>
      </w:r>
      <w:r w:rsidRPr="00BE65A4">
        <w:rPr>
          <w:color w:val="FF0000"/>
        </w:rPr>
        <w:t xml:space="preserve"> </w:t>
      </w:r>
      <w:r w:rsidRPr="00BE65A4">
        <w:rPr>
          <w:color w:val="FF0000"/>
          <w:sz w:val="36"/>
        </w:rPr>
        <w:t>УБРАТЬ!!!</w:t>
      </w:r>
    </w:p>
    <w:p w:rsidR="00D61584" w:rsidRDefault="00D61584" w:rsidP="00D61584">
      <w:pPr>
        <w:pStyle w:val="1"/>
        <w:rPr>
          <w:sz w:val="28"/>
          <w:szCs w:val="24"/>
        </w:rPr>
      </w:pPr>
      <w:r w:rsidRPr="00BE65A4">
        <w:rPr>
          <w:sz w:val="28"/>
        </w:rPr>
        <w:t>Фамилии</w:t>
      </w:r>
      <w:r w:rsidR="002E7E51">
        <w:rPr>
          <w:sz w:val="28"/>
        </w:rPr>
        <w:t>, имя, отчество</w:t>
      </w:r>
      <w:r w:rsidRPr="00BE65A4">
        <w:rPr>
          <w:sz w:val="28"/>
        </w:rPr>
        <w:t xml:space="preserve"> на титульном листе </w:t>
      </w:r>
      <w:r w:rsidRPr="00D61584">
        <w:rPr>
          <w:sz w:val="28"/>
          <w:u w:val="single"/>
        </w:rPr>
        <w:t>напечатать</w:t>
      </w:r>
      <w:r w:rsidR="002E7E51">
        <w:rPr>
          <w:sz w:val="28"/>
          <w:u w:val="single"/>
        </w:rPr>
        <w:t xml:space="preserve"> полностью</w:t>
      </w:r>
      <w:r w:rsidRPr="00BE65A4">
        <w:rPr>
          <w:sz w:val="28"/>
        </w:rPr>
        <w:t>!</w:t>
      </w:r>
    </w:p>
    <w:p w:rsidR="00D61584" w:rsidRDefault="00D61584" w:rsidP="00D61584">
      <w:pPr>
        <w:pStyle w:val="1"/>
        <w:jc w:val="left"/>
        <w:rPr>
          <w:sz w:val="28"/>
          <w:szCs w:val="24"/>
        </w:rPr>
      </w:pPr>
    </w:p>
    <w:p w:rsidR="00D61584" w:rsidRDefault="00D61584" w:rsidP="00D61584">
      <w:pPr>
        <w:pStyle w:val="1"/>
        <w:jc w:val="left"/>
        <w:rPr>
          <w:b w:val="0"/>
          <w:sz w:val="20"/>
        </w:rPr>
      </w:pPr>
    </w:p>
    <w:p w:rsidR="00F32DB1" w:rsidRDefault="00F32DB1" w:rsidP="00F32DB1"/>
    <w:p w:rsidR="00F32DB1" w:rsidRDefault="00F32DB1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Default="00597C38" w:rsidP="00F32DB1"/>
    <w:p w:rsidR="00597C38" w:rsidRPr="00F32DB1" w:rsidRDefault="00597C38" w:rsidP="00F32DB1"/>
    <w:p w:rsidR="00D61584" w:rsidRPr="00D61584" w:rsidRDefault="00D61584" w:rsidP="00D61584"/>
    <w:p w:rsidR="00BF01BE" w:rsidRPr="00C67B5C" w:rsidRDefault="00BF01BE" w:rsidP="00D61584">
      <w:pPr>
        <w:pStyle w:val="1"/>
        <w:rPr>
          <w:szCs w:val="24"/>
        </w:rPr>
      </w:pPr>
      <w:r w:rsidRPr="00C67B5C">
        <w:rPr>
          <w:szCs w:val="24"/>
        </w:rPr>
        <w:t>ПРИЛОЖЕНИЯ</w:t>
      </w:r>
      <w:bookmarkEnd w:id="5"/>
    </w:p>
    <w:p w:rsidR="00D61584" w:rsidRDefault="00D61584" w:rsidP="00BF01BE">
      <w:pPr>
        <w:jc w:val="right"/>
        <w:rPr>
          <w:bCs/>
          <w:sz w:val="24"/>
          <w:szCs w:val="24"/>
        </w:rPr>
      </w:pPr>
    </w:p>
    <w:p w:rsidR="00BF01BE" w:rsidRPr="00402DB1" w:rsidRDefault="00BF01BE" w:rsidP="00BF01BE">
      <w:pPr>
        <w:jc w:val="right"/>
        <w:rPr>
          <w:bCs/>
          <w:sz w:val="24"/>
          <w:szCs w:val="24"/>
        </w:rPr>
      </w:pPr>
      <w:r w:rsidRPr="00402DB1">
        <w:rPr>
          <w:bCs/>
          <w:sz w:val="24"/>
          <w:szCs w:val="24"/>
        </w:rPr>
        <w:t xml:space="preserve">Приложение 1 </w:t>
      </w:r>
    </w:p>
    <w:p w:rsidR="00D61584" w:rsidRDefault="00D61584" w:rsidP="00D61584">
      <w:pPr>
        <w:ind w:left="-567" w:firstLine="567"/>
        <w:jc w:val="right"/>
        <w:rPr>
          <w:bCs/>
          <w:i/>
          <w:sz w:val="24"/>
          <w:szCs w:val="24"/>
        </w:rPr>
      </w:pPr>
      <w:r w:rsidRPr="00B004D9">
        <w:rPr>
          <w:bCs/>
          <w:i/>
          <w:sz w:val="24"/>
          <w:szCs w:val="24"/>
        </w:rPr>
        <w:t>Образец титульного листа</w:t>
      </w:r>
    </w:p>
    <w:p w:rsidR="00BF01BE" w:rsidRPr="003B415C" w:rsidRDefault="00BF01BE" w:rsidP="00BF01BE">
      <w:pPr>
        <w:rPr>
          <w:sz w:val="24"/>
          <w:szCs w:val="24"/>
        </w:rPr>
      </w:pPr>
    </w:p>
    <w:p w:rsidR="00D61584" w:rsidRPr="002B044E" w:rsidRDefault="00D61584" w:rsidP="00D61584">
      <w:pPr>
        <w:spacing w:line="322" w:lineRule="exact"/>
        <w:ind w:left="-567" w:right="-284"/>
        <w:jc w:val="center"/>
        <w:rPr>
          <w:sz w:val="28"/>
        </w:rPr>
      </w:pPr>
      <w:r w:rsidRPr="002B044E">
        <w:rPr>
          <w:sz w:val="28"/>
        </w:rPr>
        <w:t>МИНИСТЕРСТВО ОБРАЗОВАНИЯ ИРКУТСКОЙ ОБЛАСТИ</w:t>
      </w:r>
    </w:p>
    <w:p w:rsidR="00D61584" w:rsidRPr="002B044E" w:rsidRDefault="00D61584" w:rsidP="00D61584">
      <w:pPr>
        <w:ind w:left="-567" w:right="-284"/>
        <w:jc w:val="center"/>
        <w:rPr>
          <w:sz w:val="28"/>
        </w:rPr>
      </w:pPr>
      <w:r w:rsidRPr="002B044E">
        <w:rPr>
          <w:sz w:val="28"/>
        </w:rPr>
        <w:br/>
        <w:t>ЧАСТНОЕ УЧРЕЖДЕНИЕ ПРОФЕССИОНАЛЬНОГО ОБРАЗОВАНИЯ</w:t>
      </w:r>
      <w:r w:rsidRPr="002B044E">
        <w:rPr>
          <w:sz w:val="28"/>
        </w:rPr>
        <w:br/>
        <w:t>ИРКУТСКИЙ ГУМАНИТАРНО-ТЕХНИЧЕСКИЙ КОЛЛЕДЖ (г. УСТЬ-КУТ)</w:t>
      </w:r>
    </w:p>
    <w:p w:rsidR="00BF01BE" w:rsidRDefault="00BF01BE" w:rsidP="00BF01BE">
      <w:pPr>
        <w:rPr>
          <w:sz w:val="24"/>
          <w:szCs w:val="24"/>
          <w:highlight w:val="yellow"/>
        </w:rPr>
      </w:pPr>
    </w:p>
    <w:p w:rsidR="00D61584" w:rsidRPr="00D61584" w:rsidRDefault="00D61584" w:rsidP="00BF01BE">
      <w:pPr>
        <w:rPr>
          <w:sz w:val="24"/>
          <w:szCs w:val="24"/>
        </w:rPr>
      </w:pPr>
      <w:r w:rsidRPr="00D61584">
        <w:rPr>
          <w:sz w:val="24"/>
          <w:szCs w:val="24"/>
        </w:rPr>
        <w:t>Рег.№ ____________</w:t>
      </w:r>
    </w:p>
    <w:p w:rsidR="00D61584" w:rsidRDefault="00D61584" w:rsidP="00BF01BE">
      <w:pPr>
        <w:rPr>
          <w:sz w:val="24"/>
          <w:szCs w:val="24"/>
          <w:highlight w:val="yellow"/>
        </w:rPr>
      </w:pPr>
    </w:p>
    <w:p w:rsidR="007B3996" w:rsidRDefault="007B3996" w:rsidP="00BF01BE">
      <w:pPr>
        <w:rPr>
          <w:color w:val="000000"/>
          <w:sz w:val="28"/>
          <w:szCs w:val="28"/>
        </w:rPr>
      </w:pPr>
    </w:p>
    <w:p w:rsidR="007B3996" w:rsidRPr="00E73B20" w:rsidRDefault="007B3996" w:rsidP="00BF01BE">
      <w:pPr>
        <w:rPr>
          <w:sz w:val="24"/>
          <w:szCs w:val="24"/>
          <w:highlight w:val="yellow"/>
        </w:rPr>
      </w:pPr>
    </w:p>
    <w:p w:rsidR="00BF01BE" w:rsidRPr="00D61584" w:rsidRDefault="00BF01BE" w:rsidP="00BF01BE">
      <w:pPr>
        <w:pStyle w:val="a8"/>
        <w:jc w:val="center"/>
        <w:rPr>
          <w:b/>
          <w:sz w:val="28"/>
          <w:szCs w:val="28"/>
        </w:rPr>
      </w:pPr>
      <w:r w:rsidRPr="00D61584">
        <w:rPr>
          <w:b/>
          <w:sz w:val="28"/>
          <w:szCs w:val="28"/>
        </w:rPr>
        <w:t>ОТЧЕТ ПО ПРАКТИКЕ</w:t>
      </w:r>
    </w:p>
    <w:p w:rsidR="007B3996" w:rsidRPr="002B044E" w:rsidRDefault="007B3996" w:rsidP="007B3996">
      <w:pPr>
        <w:ind w:left="-567" w:firstLine="567"/>
        <w:jc w:val="center"/>
        <w:rPr>
          <w:b/>
          <w:sz w:val="28"/>
          <w:szCs w:val="16"/>
        </w:rPr>
      </w:pPr>
    </w:p>
    <w:p w:rsidR="007B3996" w:rsidRPr="002B044E" w:rsidRDefault="007B3996" w:rsidP="007B3996">
      <w:pPr>
        <w:ind w:left="-567"/>
        <w:jc w:val="center"/>
        <w:rPr>
          <w:b/>
          <w:sz w:val="28"/>
        </w:rPr>
      </w:pPr>
      <w:r w:rsidRPr="002B044E">
        <w:rPr>
          <w:sz w:val="28"/>
          <w:u w:val="single"/>
        </w:rPr>
        <w:t xml:space="preserve">                           </w:t>
      </w:r>
      <w:r>
        <w:rPr>
          <w:sz w:val="28"/>
          <w:u w:val="single"/>
        </w:rPr>
        <w:t>Производственная</w:t>
      </w:r>
      <w:r w:rsidRPr="002B044E">
        <w:rPr>
          <w:sz w:val="28"/>
          <w:u w:val="single"/>
        </w:rPr>
        <w:t xml:space="preserve"> практика</w:t>
      </w:r>
      <w:r w:rsidRPr="002B044E">
        <w:rPr>
          <w:b/>
          <w:sz w:val="28"/>
        </w:rPr>
        <w:t xml:space="preserve">______________ </w:t>
      </w:r>
    </w:p>
    <w:p w:rsidR="007B3996" w:rsidRPr="002B044E" w:rsidRDefault="007B3996" w:rsidP="007B3996">
      <w:pPr>
        <w:ind w:left="-567"/>
        <w:jc w:val="center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>(указать вид практики: учебная / производственная / преддипломная)</w:t>
      </w:r>
    </w:p>
    <w:p w:rsidR="00597C38" w:rsidRDefault="007B3996" w:rsidP="00597C38">
      <w:pPr>
        <w:jc w:val="center"/>
        <w:rPr>
          <w:sz w:val="28"/>
          <w:szCs w:val="28"/>
          <w:u w:val="single"/>
        </w:rPr>
      </w:pPr>
      <w:r w:rsidRPr="007B3996">
        <w:rPr>
          <w:color w:val="000000"/>
          <w:sz w:val="28"/>
          <w:szCs w:val="28"/>
          <w:u w:val="single"/>
        </w:rPr>
        <w:t>ПМ. 0</w:t>
      </w:r>
      <w:r w:rsidR="00597C38">
        <w:rPr>
          <w:color w:val="000000"/>
          <w:sz w:val="28"/>
          <w:szCs w:val="28"/>
          <w:u w:val="single"/>
        </w:rPr>
        <w:t>5</w:t>
      </w:r>
      <w:r w:rsidRPr="007B3996">
        <w:rPr>
          <w:color w:val="000000"/>
          <w:sz w:val="28"/>
          <w:szCs w:val="28"/>
          <w:u w:val="single"/>
        </w:rPr>
        <w:t xml:space="preserve"> </w:t>
      </w:r>
      <w:r w:rsidR="00597C38">
        <w:rPr>
          <w:sz w:val="28"/>
          <w:szCs w:val="28"/>
          <w:u w:val="single"/>
        </w:rPr>
        <w:t xml:space="preserve">Организация летнего досуга детей и взаимодействия </w:t>
      </w:r>
    </w:p>
    <w:p w:rsidR="007B3996" w:rsidRPr="007B3996" w:rsidRDefault="00597C38" w:rsidP="00597C38">
      <w:pPr>
        <w:jc w:val="center"/>
        <w:rPr>
          <w:sz w:val="24"/>
          <w:szCs w:val="24"/>
          <w:highlight w:val="yellow"/>
          <w:u w:val="single"/>
        </w:rPr>
      </w:pPr>
      <w:r>
        <w:rPr>
          <w:sz w:val="28"/>
          <w:szCs w:val="28"/>
          <w:u w:val="single"/>
        </w:rPr>
        <w:t>с общественными объединениями</w:t>
      </w:r>
    </w:p>
    <w:p w:rsidR="007B3996" w:rsidRPr="002B044E" w:rsidRDefault="007B3996" w:rsidP="007B3996">
      <w:pPr>
        <w:ind w:left="-567"/>
        <w:jc w:val="center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 xml:space="preserve"> </w:t>
      </w:r>
      <w:r w:rsidR="00597C38">
        <w:rPr>
          <w:i/>
          <w:sz w:val="28"/>
          <w:vertAlign w:val="superscript"/>
        </w:rPr>
        <w:t>(</w:t>
      </w:r>
      <w:r w:rsidRPr="002B044E">
        <w:rPr>
          <w:i/>
          <w:sz w:val="28"/>
          <w:vertAlign w:val="superscript"/>
        </w:rPr>
        <w:t>индекс и наименование профессионального модуля)</w:t>
      </w:r>
    </w:p>
    <w:p w:rsidR="007B3996" w:rsidRPr="002B044E" w:rsidRDefault="007B3996" w:rsidP="007B3996">
      <w:pPr>
        <w:ind w:left="-567"/>
        <w:jc w:val="center"/>
        <w:rPr>
          <w:sz w:val="28"/>
          <w:vertAlign w:val="superscript"/>
        </w:rPr>
      </w:pPr>
      <w:r w:rsidRPr="002B044E">
        <w:rPr>
          <w:sz w:val="28"/>
        </w:rPr>
        <w:t>________________________________________</w:t>
      </w:r>
      <w:r>
        <w:rPr>
          <w:sz w:val="28"/>
        </w:rPr>
        <w:t>_________________</w:t>
      </w:r>
      <w:r w:rsidRPr="002B044E">
        <w:rPr>
          <w:sz w:val="28"/>
        </w:rPr>
        <w:t>__</w:t>
      </w:r>
    </w:p>
    <w:p w:rsidR="007B3996" w:rsidRPr="002B044E" w:rsidRDefault="007B3996" w:rsidP="007B3996">
      <w:pPr>
        <w:ind w:left="-567"/>
        <w:jc w:val="center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>( место прохождения практики)</w:t>
      </w:r>
    </w:p>
    <w:p w:rsidR="007B3996" w:rsidRPr="002B044E" w:rsidRDefault="007B3996" w:rsidP="007B3996">
      <w:pPr>
        <w:ind w:left="-567"/>
        <w:jc w:val="center"/>
        <w:rPr>
          <w:i/>
          <w:sz w:val="28"/>
          <w:vertAlign w:val="superscript"/>
        </w:rPr>
      </w:pPr>
      <w:r w:rsidRPr="007B3996">
        <w:rPr>
          <w:sz w:val="28"/>
          <w:u w:val="single"/>
        </w:rPr>
        <w:t>13 мая 2026 – 17 июня 2026</w:t>
      </w:r>
      <w:r w:rsidRPr="002B044E">
        <w:rPr>
          <w:i/>
          <w:sz w:val="28"/>
          <w:vertAlign w:val="superscript"/>
        </w:rPr>
        <w:t xml:space="preserve"> </w:t>
      </w:r>
    </w:p>
    <w:p w:rsidR="007B3996" w:rsidRPr="00D62CE9" w:rsidRDefault="007B3996" w:rsidP="007B3996">
      <w:pPr>
        <w:ind w:left="-567"/>
        <w:jc w:val="center"/>
        <w:rPr>
          <w:i/>
          <w:sz w:val="28"/>
          <w:vertAlign w:val="superscript"/>
        </w:rPr>
      </w:pPr>
      <w:r>
        <w:rPr>
          <w:i/>
          <w:sz w:val="28"/>
          <w:vertAlign w:val="superscript"/>
        </w:rPr>
        <w:t>(период прохождения практики)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>Студент</w:t>
      </w:r>
      <w:r>
        <w:rPr>
          <w:sz w:val="28"/>
        </w:rPr>
        <w:t>к</w:t>
      </w:r>
      <w:r w:rsidR="00F32DB1">
        <w:rPr>
          <w:sz w:val="28"/>
        </w:rPr>
        <w:t>а</w:t>
      </w:r>
      <w:r w:rsidRPr="002B044E">
        <w:rPr>
          <w:sz w:val="28"/>
        </w:rPr>
        <w:t xml:space="preserve"> _______________________________________</w:t>
      </w:r>
      <w:r>
        <w:rPr>
          <w:sz w:val="28"/>
        </w:rPr>
        <w:t>_________</w:t>
      </w:r>
      <w:r w:rsidRPr="002B044E">
        <w:rPr>
          <w:sz w:val="28"/>
        </w:rPr>
        <w:t xml:space="preserve">_ 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 xml:space="preserve">                                                                       (Ф.И.О. полностью в родительном падеже)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>курса _</w:t>
      </w:r>
      <w:r w:rsidRPr="007B3996">
        <w:rPr>
          <w:sz w:val="28"/>
          <w:u w:val="single"/>
        </w:rPr>
        <w:t>2</w:t>
      </w:r>
      <w:r w:rsidRPr="002B044E">
        <w:rPr>
          <w:sz w:val="28"/>
        </w:rPr>
        <w:t>__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 xml:space="preserve">специальности     </w:t>
      </w:r>
      <w:r>
        <w:rPr>
          <w:sz w:val="28"/>
          <w:u w:val="single"/>
        </w:rPr>
        <w:t>44.02.0</w:t>
      </w:r>
      <w:r w:rsidR="00597C38">
        <w:rPr>
          <w:sz w:val="28"/>
          <w:u w:val="single"/>
        </w:rPr>
        <w:t>2</w:t>
      </w:r>
      <w:r>
        <w:rPr>
          <w:sz w:val="28"/>
          <w:u w:val="single"/>
        </w:rPr>
        <w:t xml:space="preserve"> </w:t>
      </w:r>
      <w:r w:rsidR="00597C38">
        <w:rPr>
          <w:sz w:val="28"/>
          <w:u w:val="single"/>
        </w:rPr>
        <w:t>Преподавание в начальных классах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  <w:r w:rsidRPr="002B044E">
        <w:rPr>
          <w:sz w:val="28"/>
          <w:vertAlign w:val="superscript"/>
        </w:rPr>
        <w:t xml:space="preserve">                                                                </w:t>
      </w:r>
      <w:r w:rsidRPr="002B044E">
        <w:rPr>
          <w:i/>
          <w:sz w:val="28"/>
          <w:vertAlign w:val="superscript"/>
        </w:rPr>
        <w:t>(индекс и наименование специальности)</w:t>
      </w:r>
      <w:r w:rsidRPr="002B044E">
        <w:rPr>
          <w:sz w:val="28"/>
        </w:rPr>
        <w:t xml:space="preserve">                                     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>Руководитель ___</w:t>
      </w:r>
      <w:r w:rsidR="00597C38">
        <w:rPr>
          <w:sz w:val="28"/>
          <w:u w:val="single"/>
        </w:rPr>
        <w:t>Белоусова Ольга Николаевна</w:t>
      </w:r>
      <w:r w:rsidRPr="002B044E">
        <w:rPr>
          <w:sz w:val="28"/>
        </w:rPr>
        <w:t xml:space="preserve">__ 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  <w:r w:rsidRPr="002B044E">
        <w:rPr>
          <w:i/>
          <w:sz w:val="28"/>
          <w:vertAlign w:val="superscript"/>
        </w:rPr>
        <w:t xml:space="preserve">                                                           (Ф.И.О. руководителя полностью)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 xml:space="preserve">Оценка ______________               __________________ 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  <w:r w:rsidRPr="002B044E">
        <w:rPr>
          <w:sz w:val="28"/>
        </w:rPr>
        <w:t xml:space="preserve">                                                           </w:t>
      </w:r>
      <w:r w:rsidRPr="002B044E">
        <w:rPr>
          <w:i/>
          <w:sz w:val="28"/>
          <w:vertAlign w:val="superscript"/>
        </w:rPr>
        <w:t>(подпись руководителя)</w:t>
      </w:r>
    </w:p>
    <w:p w:rsidR="007B3996" w:rsidRPr="002B044E" w:rsidRDefault="007B3996" w:rsidP="007B3996">
      <w:pPr>
        <w:jc w:val="both"/>
        <w:rPr>
          <w:sz w:val="28"/>
        </w:rPr>
      </w:pPr>
      <w:r w:rsidRPr="002B044E">
        <w:rPr>
          <w:sz w:val="28"/>
        </w:rPr>
        <w:t xml:space="preserve">                                                 «_____»_________________ 20</w:t>
      </w:r>
      <w:r w:rsidR="002E7E51">
        <w:rPr>
          <w:sz w:val="28"/>
        </w:rPr>
        <w:t xml:space="preserve">26 </w:t>
      </w:r>
      <w:r w:rsidRPr="002B044E">
        <w:rPr>
          <w:sz w:val="28"/>
        </w:rPr>
        <w:t>г.</w:t>
      </w:r>
    </w:p>
    <w:p w:rsidR="007B3996" w:rsidRPr="002B044E" w:rsidRDefault="007B3996" w:rsidP="007B3996">
      <w:pPr>
        <w:jc w:val="both"/>
        <w:rPr>
          <w:i/>
          <w:sz w:val="28"/>
          <w:vertAlign w:val="superscript"/>
        </w:rPr>
      </w:pPr>
    </w:p>
    <w:p w:rsidR="007B3996" w:rsidRPr="002B044E" w:rsidRDefault="007B3996" w:rsidP="007B3996">
      <w:pPr>
        <w:tabs>
          <w:tab w:val="left" w:pos="1770"/>
        </w:tabs>
        <w:rPr>
          <w:sz w:val="28"/>
        </w:rPr>
      </w:pPr>
      <w:r w:rsidRPr="002B044E">
        <w:rPr>
          <w:sz w:val="28"/>
        </w:rPr>
        <w:t xml:space="preserve">Нормоконтроль: ______________   _________ / </w:t>
      </w:r>
      <w:r w:rsidRPr="00BE65A4">
        <w:rPr>
          <w:sz w:val="28"/>
          <w:u w:val="single"/>
        </w:rPr>
        <w:t>Т.В. Матвеева</w:t>
      </w:r>
    </w:p>
    <w:p w:rsidR="007B3996" w:rsidRPr="002B044E" w:rsidRDefault="007B3996" w:rsidP="007B3996">
      <w:pPr>
        <w:tabs>
          <w:tab w:val="left" w:pos="1770"/>
        </w:tabs>
        <w:rPr>
          <w:i/>
          <w:sz w:val="28"/>
          <w:vertAlign w:val="superscript"/>
        </w:rPr>
      </w:pPr>
      <w:r w:rsidRPr="002B044E">
        <w:rPr>
          <w:sz w:val="28"/>
        </w:rPr>
        <w:t xml:space="preserve">  </w:t>
      </w:r>
      <w:r w:rsidRPr="002B044E">
        <w:rPr>
          <w:sz w:val="28"/>
          <w:vertAlign w:val="superscript"/>
        </w:rPr>
        <w:t xml:space="preserve">                                                    </w:t>
      </w:r>
      <w:r w:rsidRPr="002B044E">
        <w:rPr>
          <w:i/>
          <w:sz w:val="28"/>
          <w:vertAlign w:val="superscript"/>
        </w:rPr>
        <w:t>(оценка)                                   (подпись)                       (Ф.И.О.)</w:t>
      </w:r>
    </w:p>
    <w:p w:rsidR="007B3996" w:rsidRPr="00B004D9" w:rsidRDefault="007B3996" w:rsidP="007B3996">
      <w:pPr>
        <w:ind w:left="-567" w:firstLine="567"/>
        <w:jc w:val="right"/>
        <w:rPr>
          <w:bCs/>
          <w:i/>
          <w:sz w:val="24"/>
          <w:szCs w:val="24"/>
        </w:rPr>
      </w:pPr>
    </w:p>
    <w:p w:rsidR="007B3996" w:rsidRPr="00D62CE9" w:rsidRDefault="007B3996" w:rsidP="007B3996">
      <w:pPr>
        <w:ind w:left="-426"/>
        <w:rPr>
          <w:b/>
          <w:sz w:val="24"/>
        </w:rPr>
      </w:pPr>
      <w:r>
        <w:rPr>
          <w:sz w:val="24"/>
          <w:szCs w:val="24"/>
        </w:rPr>
        <w:tab/>
      </w:r>
      <w:r w:rsidRPr="00D62CE9">
        <w:rPr>
          <w:b/>
          <w:sz w:val="24"/>
        </w:rPr>
        <w:t>СОГЛАСОВАНО</w:t>
      </w:r>
    </w:p>
    <w:p w:rsidR="007B3996" w:rsidRPr="00D62CE9" w:rsidRDefault="007B3996" w:rsidP="007B3996">
      <w:pPr>
        <w:ind w:left="-426"/>
        <w:rPr>
          <w:b/>
          <w:sz w:val="24"/>
        </w:rPr>
      </w:pPr>
      <w:r w:rsidRPr="00D62CE9">
        <w:rPr>
          <w:b/>
          <w:sz w:val="24"/>
        </w:rPr>
        <w:t xml:space="preserve">_____________________________________ </w:t>
      </w:r>
    </w:p>
    <w:p w:rsidR="007B3996" w:rsidRPr="00D62CE9" w:rsidRDefault="007B3996" w:rsidP="007B3996">
      <w:pPr>
        <w:ind w:left="-426"/>
        <w:rPr>
          <w:i/>
          <w:sz w:val="24"/>
          <w:vertAlign w:val="superscript"/>
        </w:rPr>
      </w:pPr>
      <w:r w:rsidRPr="00D62CE9">
        <w:rPr>
          <w:i/>
          <w:sz w:val="24"/>
          <w:vertAlign w:val="superscript"/>
        </w:rPr>
        <w:t xml:space="preserve">                   (наименование предприятия, места практики)</w:t>
      </w:r>
    </w:p>
    <w:p w:rsidR="007B3996" w:rsidRPr="00D62CE9" w:rsidRDefault="007B3996" w:rsidP="007B3996">
      <w:pPr>
        <w:ind w:left="-426"/>
        <w:rPr>
          <w:i/>
          <w:sz w:val="24"/>
        </w:rPr>
      </w:pPr>
      <w:r w:rsidRPr="00D62CE9">
        <w:rPr>
          <w:i/>
          <w:sz w:val="24"/>
        </w:rPr>
        <w:t xml:space="preserve">___________ / ________________________ </w:t>
      </w:r>
    </w:p>
    <w:p w:rsidR="007B3996" w:rsidRPr="00D62CE9" w:rsidRDefault="007B3996" w:rsidP="007B3996">
      <w:pPr>
        <w:ind w:left="-426"/>
        <w:rPr>
          <w:i/>
          <w:sz w:val="24"/>
          <w:vertAlign w:val="superscript"/>
        </w:rPr>
      </w:pPr>
      <w:r w:rsidRPr="00D62CE9">
        <w:rPr>
          <w:i/>
          <w:sz w:val="24"/>
          <w:vertAlign w:val="superscript"/>
        </w:rPr>
        <w:t xml:space="preserve">              (подпись)             (Ф.И.О. должностного лица)</w:t>
      </w:r>
    </w:p>
    <w:p w:rsidR="007B3996" w:rsidRPr="00D62CE9" w:rsidRDefault="007B3996" w:rsidP="007B3996">
      <w:pPr>
        <w:ind w:left="-426"/>
        <w:rPr>
          <w:sz w:val="24"/>
        </w:rPr>
      </w:pPr>
      <w:r w:rsidRPr="00D62CE9">
        <w:rPr>
          <w:sz w:val="24"/>
        </w:rPr>
        <w:t>«____»_________________ 20___ г.</w:t>
      </w:r>
    </w:p>
    <w:p w:rsidR="007B3996" w:rsidRPr="00D62CE9" w:rsidRDefault="007B3996" w:rsidP="007B3996">
      <w:pPr>
        <w:tabs>
          <w:tab w:val="left" w:pos="645"/>
        </w:tabs>
        <w:rPr>
          <w:sz w:val="22"/>
          <w:szCs w:val="24"/>
        </w:rPr>
      </w:pPr>
      <w:r w:rsidRPr="00D62CE9">
        <w:rPr>
          <w:b/>
          <w:sz w:val="24"/>
        </w:rPr>
        <w:t>МП</w:t>
      </w:r>
      <w:r w:rsidRPr="00D62CE9">
        <w:rPr>
          <w:b/>
          <w:i/>
          <w:sz w:val="24"/>
          <w:vertAlign w:val="superscript"/>
        </w:rPr>
        <w:t xml:space="preserve">      </w:t>
      </w:r>
    </w:p>
    <w:p w:rsidR="007B3996" w:rsidRPr="00EA304B" w:rsidRDefault="007B3996" w:rsidP="007B3996">
      <w:pPr>
        <w:pStyle w:val="a8"/>
        <w:rPr>
          <w:sz w:val="16"/>
          <w:szCs w:val="16"/>
        </w:rPr>
      </w:pPr>
    </w:p>
    <w:p w:rsidR="00D61584" w:rsidRPr="00F11909" w:rsidRDefault="007B3996" w:rsidP="00F11909">
      <w:pPr>
        <w:pStyle w:val="a8"/>
        <w:jc w:val="center"/>
        <w:rPr>
          <w:sz w:val="28"/>
          <w:szCs w:val="24"/>
        </w:rPr>
      </w:pPr>
      <w:r w:rsidRPr="002B044E">
        <w:rPr>
          <w:sz w:val="28"/>
          <w:szCs w:val="24"/>
        </w:rPr>
        <w:lastRenderedPageBreak/>
        <w:t>Усть-Кут</w:t>
      </w:r>
      <w:r>
        <w:rPr>
          <w:sz w:val="28"/>
          <w:szCs w:val="24"/>
        </w:rPr>
        <w:t>, 2026 г.</w:t>
      </w:r>
    </w:p>
    <w:p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4"/>
          <w:szCs w:val="24"/>
        </w:rPr>
      </w:pPr>
      <w:r w:rsidRPr="00C67B5C">
        <w:rPr>
          <w:sz w:val="24"/>
          <w:szCs w:val="24"/>
        </w:rPr>
        <w:t>Приложение 2</w:t>
      </w:r>
    </w:p>
    <w:p w:rsidR="00BF01BE" w:rsidRPr="00094263" w:rsidRDefault="00F11909" w:rsidP="00BF01BE">
      <w:pPr>
        <w:jc w:val="center"/>
        <w:rPr>
          <w:b/>
          <w:sz w:val="24"/>
          <w:szCs w:val="24"/>
        </w:rPr>
      </w:pPr>
      <w:r w:rsidRPr="00094263">
        <w:rPr>
          <w:b/>
          <w:sz w:val="24"/>
          <w:szCs w:val="24"/>
        </w:rPr>
        <w:t>ДНЕВНИК ПРАКТИКИ</w:t>
      </w:r>
    </w:p>
    <w:p w:rsidR="00BF01BE" w:rsidRDefault="00BF01BE" w:rsidP="00BF01BE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Ф.И.О. студента</w:t>
      </w:r>
    </w:p>
    <w:p w:rsidR="00BF01BE" w:rsidRPr="00094263" w:rsidRDefault="00BF01BE" w:rsidP="00BF01BE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</w:p>
    <w:p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</w:p>
    <w:p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___</w:t>
      </w:r>
      <w:r w:rsidR="00F32DB1" w:rsidRPr="00F32DB1">
        <w:rPr>
          <w:sz w:val="24"/>
          <w:szCs w:val="24"/>
          <w:u w:val="single"/>
        </w:rPr>
        <w:t>2</w:t>
      </w:r>
      <w:r w:rsidRPr="00094263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Pr="00094263">
        <w:rPr>
          <w:sz w:val="24"/>
          <w:szCs w:val="24"/>
        </w:rPr>
        <w:t>курса, специальности 44.02.01 Дошкольное образование</w:t>
      </w:r>
    </w:p>
    <w:p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Период прохождения практики_______</w:t>
      </w:r>
      <w:r w:rsidR="00F32DB1" w:rsidRPr="00F32DB1">
        <w:rPr>
          <w:sz w:val="24"/>
          <w:szCs w:val="24"/>
          <w:u w:val="single"/>
        </w:rPr>
        <w:t>13 мая -17 июня 2026 г</w:t>
      </w:r>
      <w:r w:rsidR="00F32DB1">
        <w:rPr>
          <w:sz w:val="24"/>
          <w:szCs w:val="24"/>
        </w:rPr>
        <w:t>.</w:t>
      </w:r>
      <w:r w:rsidRPr="00094263">
        <w:rPr>
          <w:sz w:val="24"/>
          <w:szCs w:val="24"/>
        </w:rPr>
        <w:t>_____</w:t>
      </w:r>
    </w:p>
    <w:p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2869"/>
      </w:tblGrid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Дата/период</w:t>
            </w:r>
          </w:p>
        </w:tc>
        <w:tc>
          <w:tcPr>
            <w:tcW w:w="5245" w:type="dxa"/>
            <w:shd w:val="clear" w:color="auto" w:fill="auto"/>
          </w:tcPr>
          <w:p w:rsidR="00BF01BE" w:rsidRPr="00842575" w:rsidRDefault="00BF01BE" w:rsidP="00F33660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Выполняемая функция</w:t>
            </w: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Оценка/подпись</w:t>
            </w:r>
          </w:p>
        </w:tc>
      </w:tr>
      <w:tr w:rsidR="00BF01BE" w:rsidRPr="00842575" w:rsidTr="00F33660">
        <w:tc>
          <w:tcPr>
            <w:tcW w:w="10065" w:type="dxa"/>
            <w:gridSpan w:val="3"/>
            <w:shd w:val="clear" w:color="auto" w:fill="auto"/>
          </w:tcPr>
          <w:p w:rsidR="00BF01BE" w:rsidRDefault="00BF01BE" w:rsidP="00F33660">
            <w:r w:rsidRPr="00842575">
              <w:t>Проведен инструктаж по</w:t>
            </w:r>
            <w:r>
              <w:t xml:space="preserve"> охране жизни и здоровья воспитанников, по </w:t>
            </w:r>
            <w:r w:rsidRPr="00842575">
              <w:t xml:space="preserve"> технике безопасности, в т. ч. по пожарной безопасности и охране труда.   </w:t>
            </w:r>
          </w:p>
          <w:p w:rsidR="00BF01BE" w:rsidRPr="00842575" w:rsidRDefault="00BF01BE" w:rsidP="00F33660">
            <w:r w:rsidRPr="00842575">
              <w:t>Подпись студента:______________________</w:t>
            </w:r>
          </w:p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/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/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BF01BE" w:rsidRPr="00842575" w:rsidTr="00F33660">
        <w:tc>
          <w:tcPr>
            <w:tcW w:w="1951" w:type="dxa"/>
            <w:shd w:val="clear" w:color="auto" w:fill="auto"/>
          </w:tcPr>
          <w:p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BF01BE" w:rsidRPr="00842575" w:rsidRDefault="00BF01BE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  <w:tr w:rsidR="000B3941" w:rsidRPr="00842575" w:rsidTr="00F33660">
        <w:tc>
          <w:tcPr>
            <w:tcW w:w="1951" w:type="dxa"/>
            <w:shd w:val="clear" w:color="auto" w:fill="auto"/>
          </w:tcPr>
          <w:p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:rsidR="000B3941" w:rsidRPr="00842575" w:rsidRDefault="000B3941" w:rsidP="00F33660"/>
        </w:tc>
      </w:tr>
    </w:tbl>
    <w:p w:rsidR="00BF01BE" w:rsidRPr="00842575" w:rsidRDefault="00BF01BE" w:rsidP="00BF01BE"/>
    <w:p w:rsidR="00BF01BE" w:rsidRPr="00842575" w:rsidRDefault="00BF01BE" w:rsidP="00BF01BE">
      <w:r w:rsidRPr="00842575">
        <w:t>Подпись руководителя: _______________________/_______________/</w:t>
      </w:r>
    </w:p>
    <w:p w:rsidR="00BF01BE" w:rsidRPr="00842575" w:rsidRDefault="00BF01BE" w:rsidP="00BF01BE">
      <w:pPr>
        <w:rPr>
          <w:sz w:val="28"/>
          <w:szCs w:val="28"/>
        </w:rPr>
      </w:pPr>
      <w:r w:rsidRPr="00842575">
        <w:rPr>
          <w:sz w:val="28"/>
          <w:szCs w:val="28"/>
        </w:rPr>
        <w:t>МП</w:t>
      </w:r>
    </w:p>
    <w:p w:rsidR="00E812C9" w:rsidRDefault="00E812C9" w:rsidP="000B3941">
      <w:pPr>
        <w:spacing w:line="360" w:lineRule="auto"/>
        <w:jc w:val="right"/>
        <w:rPr>
          <w:i/>
          <w:iCs/>
          <w:sz w:val="24"/>
          <w:szCs w:val="24"/>
          <w:lang w:eastAsia="ar-SA"/>
        </w:rPr>
      </w:pPr>
    </w:p>
    <w:p w:rsidR="00BF01BE" w:rsidRDefault="00BF01BE" w:rsidP="000B3941">
      <w:pPr>
        <w:spacing w:line="360" w:lineRule="auto"/>
        <w:jc w:val="right"/>
        <w:rPr>
          <w:sz w:val="24"/>
          <w:szCs w:val="24"/>
          <w:lang w:eastAsia="ar-SA"/>
        </w:rPr>
      </w:pPr>
      <w:r w:rsidRPr="00C67B5C">
        <w:rPr>
          <w:i/>
          <w:iCs/>
          <w:sz w:val="24"/>
          <w:szCs w:val="24"/>
          <w:lang w:eastAsia="ar-SA"/>
        </w:rPr>
        <w:lastRenderedPageBreak/>
        <w:t xml:space="preserve"> </w:t>
      </w:r>
      <w:r>
        <w:rPr>
          <w:sz w:val="24"/>
          <w:szCs w:val="24"/>
          <w:lang w:eastAsia="ar-SA"/>
        </w:rPr>
        <w:t>Приложение 3</w:t>
      </w:r>
    </w:p>
    <w:p w:rsidR="00BF01BE" w:rsidRPr="00517DF7" w:rsidRDefault="00F11909" w:rsidP="00F11909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ЧАСТНОЕ УЧРЕЖДЕНИЕ </w:t>
      </w:r>
      <w:r w:rsidR="00BF01BE" w:rsidRPr="00517DF7">
        <w:rPr>
          <w:sz w:val="24"/>
          <w:szCs w:val="24"/>
          <w:lang w:eastAsia="ar-SA"/>
        </w:rPr>
        <w:t>ПРОФЕССИОНАЛЬНОГО ОБРАЗОВА</w:t>
      </w:r>
      <w:r w:rsidR="002E7E51">
        <w:rPr>
          <w:sz w:val="24"/>
          <w:szCs w:val="24"/>
          <w:lang w:eastAsia="ar-SA"/>
        </w:rPr>
        <w:t>НИЯ</w:t>
      </w:r>
      <w:r w:rsidR="00BF01BE" w:rsidRPr="00517DF7">
        <w:rPr>
          <w:sz w:val="24"/>
          <w:szCs w:val="24"/>
          <w:lang w:eastAsia="ar-SA"/>
        </w:rPr>
        <w:t xml:space="preserve"> </w:t>
      </w:r>
    </w:p>
    <w:p w:rsidR="00BF01BE" w:rsidRPr="00517DF7" w:rsidRDefault="00BF01BE" w:rsidP="00F11909">
      <w:pPr>
        <w:tabs>
          <w:tab w:val="left" w:pos="540"/>
          <w:tab w:val="left" w:pos="2085"/>
        </w:tabs>
        <w:jc w:val="center"/>
        <w:rPr>
          <w:sz w:val="24"/>
          <w:szCs w:val="24"/>
          <w:lang w:eastAsia="ar-SA"/>
        </w:rPr>
      </w:pPr>
      <w:r w:rsidRPr="00F11909">
        <w:rPr>
          <w:sz w:val="24"/>
          <w:szCs w:val="24"/>
          <w:lang w:eastAsia="ar-SA"/>
        </w:rPr>
        <w:t xml:space="preserve">ИРКУТСКИЙ </w:t>
      </w:r>
      <w:r w:rsidR="00F11909">
        <w:rPr>
          <w:sz w:val="24"/>
          <w:szCs w:val="24"/>
          <w:lang w:eastAsia="ar-SA"/>
        </w:rPr>
        <w:t xml:space="preserve">ГУМАНИТАРНО-ТЕХНИЧЕСКИЙ КОЛЛЕДЖ </w:t>
      </w:r>
      <w:r w:rsidRPr="00517DF7">
        <w:rPr>
          <w:sz w:val="24"/>
          <w:szCs w:val="24"/>
        </w:rPr>
        <w:t>(г. УСТЬ-КУТ)</w:t>
      </w:r>
    </w:p>
    <w:p w:rsidR="00BF01BE" w:rsidRPr="00842575" w:rsidRDefault="00BF01BE" w:rsidP="00BF01BE">
      <w:pPr>
        <w:contextualSpacing/>
        <w:rPr>
          <w:b/>
        </w:rPr>
      </w:pPr>
    </w:p>
    <w:p w:rsidR="00721EE4" w:rsidRPr="00721EE4" w:rsidRDefault="00721EE4" w:rsidP="00721EE4">
      <w:pPr>
        <w:jc w:val="both"/>
        <w:rPr>
          <w:rFonts w:eastAsiaTheme="minorHAnsi"/>
          <w:b/>
          <w:sz w:val="24"/>
          <w:szCs w:val="24"/>
          <w:lang w:eastAsia="en-US"/>
        </w:rPr>
      </w:pPr>
      <w:r w:rsidRPr="00721EE4">
        <w:rPr>
          <w:rFonts w:eastAsiaTheme="minorHAnsi"/>
          <w:b/>
          <w:sz w:val="24"/>
          <w:szCs w:val="24"/>
          <w:lang w:eastAsia="en-US"/>
        </w:rPr>
        <w:t>СОГЛАСОВАНО</w:t>
      </w: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  <w:r w:rsidRPr="00721EE4">
        <w:rPr>
          <w:rFonts w:eastAsiaTheme="minorHAnsi"/>
          <w:lang w:eastAsia="en-US"/>
        </w:rPr>
        <w:t>________________________________________</w:t>
      </w: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  <w:r w:rsidRPr="00721EE4">
        <w:rPr>
          <w:rFonts w:eastAsiaTheme="minorHAnsi"/>
          <w:lang w:eastAsia="en-US"/>
        </w:rPr>
        <w:t>________________________________________</w:t>
      </w:r>
    </w:p>
    <w:p w:rsidR="00721EE4" w:rsidRPr="00721EE4" w:rsidRDefault="002E7E51" w:rsidP="002E7E51">
      <w:pPr>
        <w:rPr>
          <w:rFonts w:eastAsiaTheme="minorHAnsi"/>
          <w:sz w:val="14"/>
          <w:szCs w:val="14"/>
          <w:lang w:eastAsia="en-US"/>
        </w:rPr>
      </w:pPr>
      <w:r>
        <w:rPr>
          <w:rFonts w:eastAsiaTheme="minorHAnsi"/>
          <w:sz w:val="14"/>
          <w:szCs w:val="14"/>
          <w:lang w:eastAsia="en-US"/>
        </w:rPr>
        <w:t xml:space="preserve">                                    </w:t>
      </w:r>
      <w:r w:rsidR="00721EE4" w:rsidRPr="00721EE4">
        <w:rPr>
          <w:rFonts w:eastAsiaTheme="minorHAnsi"/>
          <w:sz w:val="14"/>
          <w:szCs w:val="14"/>
          <w:lang w:eastAsia="en-US"/>
        </w:rPr>
        <w:t>(организация)</w:t>
      </w:r>
    </w:p>
    <w:p w:rsidR="00721EE4" w:rsidRPr="00721EE4" w:rsidRDefault="00721EE4" w:rsidP="00721EE4">
      <w:pPr>
        <w:jc w:val="both"/>
        <w:rPr>
          <w:rFonts w:eastAsiaTheme="minorHAnsi"/>
          <w:sz w:val="14"/>
          <w:szCs w:val="14"/>
          <w:lang w:eastAsia="en-US"/>
        </w:rPr>
      </w:pP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  <w:r w:rsidRPr="00721EE4">
        <w:rPr>
          <w:rFonts w:eastAsiaTheme="minorHAnsi"/>
          <w:lang w:eastAsia="en-US"/>
        </w:rPr>
        <w:t>_______________________/________________/</w:t>
      </w:r>
    </w:p>
    <w:p w:rsidR="00721EE4" w:rsidRPr="00721EE4" w:rsidRDefault="002E7E51" w:rsidP="00721EE4">
      <w:pPr>
        <w:jc w:val="both"/>
        <w:rPr>
          <w:rFonts w:eastAsiaTheme="minorHAnsi"/>
          <w:sz w:val="14"/>
          <w:szCs w:val="14"/>
          <w:lang w:eastAsia="en-US"/>
        </w:rPr>
      </w:pPr>
      <w:r>
        <w:rPr>
          <w:rFonts w:eastAsiaTheme="minorHAnsi"/>
          <w:sz w:val="14"/>
          <w:szCs w:val="14"/>
          <w:lang w:eastAsia="en-US"/>
        </w:rPr>
        <w:t xml:space="preserve">                   </w:t>
      </w:r>
      <w:r w:rsidR="00721EE4" w:rsidRPr="00721EE4">
        <w:rPr>
          <w:rFonts w:eastAsiaTheme="minorHAnsi"/>
          <w:sz w:val="14"/>
          <w:szCs w:val="14"/>
          <w:lang w:eastAsia="en-US"/>
        </w:rPr>
        <w:t>(должностное лицо)</w:t>
      </w:r>
    </w:p>
    <w:p w:rsidR="00721EE4" w:rsidRPr="00721EE4" w:rsidRDefault="00721EE4" w:rsidP="00721EE4">
      <w:pPr>
        <w:jc w:val="both"/>
        <w:rPr>
          <w:rFonts w:eastAsiaTheme="minorHAnsi"/>
          <w:sz w:val="14"/>
          <w:szCs w:val="14"/>
          <w:lang w:eastAsia="en-US"/>
        </w:rPr>
      </w:pP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  <w:r w:rsidRPr="00721EE4">
        <w:rPr>
          <w:rFonts w:eastAsiaTheme="minorHAnsi"/>
          <w:lang w:eastAsia="en-US"/>
        </w:rPr>
        <w:t>«_____»________________2026 г.</w:t>
      </w:r>
    </w:p>
    <w:p w:rsidR="00721EE4" w:rsidRPr="00721EE4" w:rsidRDefault="00721EE4" w:rsidP="00721EE4">
      <w:pPr>
        <w:jc w:val="both"/>
        <w:rPr>
          <w:rFonts w:eastAsiaTheme="minorHAnsi"/>
          <w:lang w:eastAsia="en-US"/>
        </w:rPr>
      </w:pPr>
    </w:p>
    <w:p w:rsidR="00721EE4" w:rsidRPr="00721EE4" w:rsidRDefault="00721EE4" w:rsidP="00721EE4">
      <w:pPr>
        <w:jc w:val="both"/>
        <w:rPr>
          <w:rFonts w:eastAsiaTheme="minorHAnsi"/>
          <w:sz w:val="14"/>
          <w:szCs w:val="14"/>
          <w:lang w:eastAsia="en-US"/>
        </w:rPr>
      </w:pPr>
      <w:r w:rsidRPr="00721EE4">
        <w:rPr>
          <w:rFonts w:eastAsiaTheme="minorHAnsi"/>
          <w:sz w:val="14"/>
          <w:szCs w:val="14"/>
          <w:lang w:eastAsia="en-US"/>
        </w:rPr>
        <w:t>МП</w:t>
      </w:r>
    </w:p>
    <w:p w:rsidR="00BF01BE" w:rsidRDefault="00BF01BE" w:rsidP="00BF01BE">
      <w:pPr>
        <w:contextualSpacing/>
        <w:jc w:val="center"/>
        <w:rPr>
          <w:b/>
        </w:rPr>
      </w:pPr>
    </w:p>
    <w:p w:rsidR="00F11909" w:rsidRPr="00842575" w:rsidRDefault="00F11909" w:rsidP="00721EE4">
      <w:pPr>
        <w:contextualSpacing/>
        <w:rPr>
          <w:b/>
          <w:sz w:val="32"/>
          <w:szCs w:val="32"/>
        </w:rPr>
      </w:pPr>
    </w:p>
    <w:p w:rsidR="00BF01BE" w:rsidRPr="00D707C4" w:rsidRDefault="00BF01BE" w:rsidP="00BF01BE">
      <w:pPr>
        <w:contextualSpacing/>
        <w:jc w:val="center"/>
        <w:rPr>
          <w:b/>
          <w:sz w:val="24"/>
          <w:szCs w:val="32"/>
        </w:rPr>
      </w:pPr>
      <w:r w:rsidRPr="00D707C4">
        <w:rPr>
          <w:b/>
          <w:sz w:val="24"/>
          <w:szCs w:val="32"/>
        </w:rPr>
        <w:t xml:space="preserve">ЗАДАНИЕ НА </w:t>
      </w:r>
      <w:r w:rsidR="000B3941" w:rsidRPr="00D707C4">
        <w:rPr>
          <w:b/>
          <w:sz w:val="24"/>
          <w:szCs w:val="32"/>
        </w:rPr>
        <w:t xml:space="preserve">ПРОИЗВОДСТВЕННУЮ </w:t>
      </w:r>
      <w:r w:rsidRPr="00D707C4">
        <w:rPr>
          <w:b/>
          <w:sz w:val="24"/>
          <w:szCs w:val="32"/>
        </w:rPr>
        <w:t>ПРАКТИКУ СТУДЕНТА</w:t>
      </w:r>
    </w:p>
    <w:p w:rsidR="00F11909" w:rsidRPr="00D707C4" w:rsidRDefault="00F11909" w:rsidP="00597C38">
      <w:pPr>
        <w:jc w:val="center"/>
        <w:rPr>
          <w:sz w:val="22"/>
          <w:szCs w:val="24"/>
          <w:highlight w:val="yellow"/>
          <w:u w:val="single"/>
        </w:rPr>
      </w:pPr>
      <w:r w:rsidRPr="00D707C4">
        <w:rPr>
          <w:sz w:val="24"/>
          <w:szCs w:val="32"/>
        </w:rPr>
        <w:t>ПП.0</w:t>
      </w:r>
      <w:r w:rsidR="00597C38">
        <w:rPr>
          <w:sz w:val="24"/>
          <w:szCs w:val="32"/>
        </w:rPr>
        <w:t>5</w:t>
      </w:r>
      <w:r w:rsidRPr="00D707C4">
        <w:rPr>
          <w:sz w:val="24"/>
          <w:szCs w:val="32"/>
        </w:rPr>
        <w:t xml:space="preserve"> </w:t>
      </w:r>
      <w:r w:rsidRPr="00D707C4">
        <w:rPr>
          <w:sz w:val="24"/>
          <w:szCs w:val="28"/>
          <w:u w:val="single"/>
        </w:rPr>
        <w:t xml:space="preserve">Организация </w:t>
      </w:r>
      <w:r w:rsidR="00597C38">
        <w:rPr>
          <w:sz w:val="24"/>
          <w:szCs w:val="28"/>
          <w:u w:val="single"/>
        </w:rPr>
        <w:t>летнего досуга детей и взаимодействия с общественными объединениями</w:t>
      </w:r>
    </w:p>
    <w:p w:rsidR="00BF2F19" w:rsidRPr="00D707C4" w:rsidRDefault="00BF2F19" w:rsidP="00BF01BE">
      <w:pPr>
        <w:contextualSpacing/>
        <w:jc w:val="center"/>
        <w:rPr>
          <w:b/>
          <w:sz w:val="28"/>
          <w:szCs w:val="32"/>
        </w:rPr>
      </w:pPr>
    </w:p>
    <w:p w:rsidR="00BF2F19" w:rsidRPr="00721EE4" w:rsidRDefault="00721EE4" w:rsidP="00BF01BE">
      <w:pPr>
        <w:contextualSpacing/>
        <w:jc w:val="center"/>
        <w:rPr>
          <w:b/>
          <w:sz w:val="24"/>
          <w:szCs w:val="32"/>
        </w:rPr>
      </w:pPr>
      <w:r w:rsidRPr="00721EE4">
        <w:rPr>
          <w:b/>
          <w:sz w:val="24"/>
          <w:szCs w:val="32"/>
        </w:rPr>
        <w:t>ЗАДАНИЕ 1</w:t>
      </w:r>
    </w:p>
    <w:p w:rsidR="00721EE4" w:rsidRPr="00721EE4" w:rsidRDefault="00721EE4" w:rsidP="00721EE4">
      <w:pPr>
        <w:ind w:firstLine="567"/>
        <w:contextualSpacing/>
        <w:rPr>
          <w:b/>
          <w:sz w:val="24"/>
          <w:szCs w:val="32"/>
        </w:rPr>
      </w:pPr>
      <w:r w:rsidRPr="00721EE4">
        <w:rPr>
          <w:b/>
          <w:sz w:val="24"/>
          <w:szCs w:val="32"/>
        </w:rPr>
        <w:t>Знакомство с организацией.</w:t>
      </w:r>
    </w:p>
    <w:p w:rsidR="00721EE4" w:rsidRPr="00721EE4" w:rsidRDefault="00721EE4" w:rsidP="00721EE4">
      <w:pPr>
        <w:ind w:firstLine="567"/>
        <w:contextualSpacing/>
        <w:rPr>
          <w:sz w:val="24"/>
          <w:szCs w:val="32"/>
        </w:rPr>
      </w:pPr>
      <w:r w:rsidRPr="00721EE4">
        <w:rPr>
          <w:b/>
          <w:i/>
          <w:sz w:val="24"/>
          <w:szCs w:val="32"/>
        </w:rPr>
        <w:t>Цель:</w:t>
      </w:r>
      <w:r w:rsidRPr="00721EE4">
        <w:rPr>
          <w:sz w:val="24"/>
          <w:szCs w:val="32"/>
        </w:rPr>
        <w:t xml:space="preserve"> </w:t>
      </w:r>
      <w:r>
        <w:rPr>
          <w:sz w:val="24"/>
          <w:szCs w:val="32"/>
        </w:rPr>
        <w:t>определение места прохождения практики.</w:t>
      </w:r>
    </w:p>
    <w:p w:rsidR="00721EE4" w:rsidRDefault="00721EE4" w:rsidP="00721EE4">
      <w:pPr>
        <w:ind w:firstLine="567"/>
        <w:contextualSpacing/>
        <w:jc w:val="both"/>
        <w:rPr>
          <w:b/>
          <w:i/>
          <w:sz w:val="22"/>
          <w:szCs w:val="32"/>
        </w:rPr>
      </w:pPr>
      <w:r w:rsidRPr="00721EE4">
        <w:rPr>
          <w:b/>
          <w:i/>
          <w:sz w:val="22"/>
          <w:szCs w:val="32"/>
        </w:rPr>
        <w:t>Содержание задания:</w:t>
      </w:r>
    </w:p>
    <w:p w:rsidR="000F0899" w:rsidRPr="000F0899" w:rsidRDefault="000F0899" w:rsidP="00721EE4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1.1. </w:t>
      </w:r>
      <w:r w:rsidR="00721EE4">
        <w:rPr>
          <w:rFonts w:eastAsiaTheme="minorHAnsi"/>
          <w:sz w:val="24"/>
          <w:szCs w:val="24"/>
          <w:lang w:eastAsia="en-US"/>
        </w:rPr>
        <w:t xml:space="preserve">Дать </w:t>
      </w:r>
      <w:r w:rsidR="00721EE4" w:rsidRPr="00721EE4">
        <w:rPr>
          <w:rFonts w:eastAsiaTheme="minorHAnsi"/>
          <w:sz w:val="24"/>
          <w:szCs w:val="24"/>
          <w:lang w:eastAsia="en-US"/>
        </w:rPr>
        <w:t>общ</w:t>
      </w:r>
      <w:r w:rsidR="00721EE4">
        <w:rPr>
          <w:rFonts w:eastAsiaTheme="minorHAnsi"/>
          <w:sz w:val="24"/>
          <w:szCs w:val="24"/>
          <w:lang w:eastAsia="en-US"/>
        </w:rPr>
        <w:t>ую</w:t>
      </w:r>
      <w:r w:rsidR="00721EE4" w:rsidRPr="00721EE4">
        <w:rPr>
          <w:rFonts w:eastAsiaTheme="minorHAnsi"/>
          <w:sz w:val="24"/>
          <w:szCs w:val="24"/>
          <w:lang w:eastAsia="en-US"/>
        </w:rPr>
        <w:t xml:space="preserve"> характеристик</w:t>
      </w:r>
      <w:r w:rsidR="00721EE4">
        <w:rPr>
          <w:rFonts w:eastAsiaTheme="minorHAnsi"/>
          <w:sz w:val="24"/>
          <w:szCs w:val="24"/>
          <w:lang w:eastAsia="en-US"/>
        </w:rPr>
        <w:t>у</w:t>
      </w:r>
      <w:r w:rsidR="00721EE4" w:rsidRPr="00721EE4">
        <w:rPr>
          <w:rFonts w:eastAsiaTheme="minorHAnsi"/>
          <w:sz w:val="24"/>
          <w:szCs w:val="24"/>
          <w:lang w:eastAsia="en-US"/>
        </w:rPr>
        <w:t xml:space="preserve"> организации (полное и сокращенное название, </w:t>
      </w:r>
      <w:r w:rsidR="00721EE4" w:rsidRPr="000F0899">
        <w:rPr>
          <w:rFonts w:eastAsiaTheme="minorHAnsi"/>
          <w:sz w:val="24"/>
          <w:szCs w:val="24"/>
          <w:lang w:eastAsia="en-US"/>
        </w:rPr>
        <w:t xml:space="preserve">адрес, Ф.И.О. руководителя), описать структуру и направления деятельности </w:t>
      </w:r>
      <w:r w:rsidRPr="000F0899">
        <w:rPr>
          <w:rFonts w:eastAsiaTheme="minorHAnsi"/>
          <w:sz w:val="24"/>
          <w:szCs w:val="24"/>
          <w:lang w:eastAsia="en-US"/>
        </w:rPr>
        <w:t>образовательной организации.</w:t>
      </w:r>
    </w:p>
    <w:p w:rsidR="00721EE4" w:rsidRPr="000F0899" w:rsidRDefault="000F0899" w:rsidP="00721EE4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F0899">
        <w:rPr>
          <w:rFonts w:eastAsiaTheme="minorHAnsi"/>
          <w:sz w:val="24"/>
          <w:szCs w:val="24"/>
          <w:lang w:eastAsia="en-US"/>
        </w:rPr>
        <w:t>1.2. Проанализировать план работы организации летнего отдыха детей и их оздо</w:t>
      </w:r>
      <w:r w:rsidR="009A3D91">
        <w:rPr>
          <w:rFonts w:eastAsiaTheme="minorHAnsi"/>
          <w:sz w:val="24"/>
          <w:szCs w:val="24"/>
          <w:lang w:eastAsia="en-US"/>
        </w:rPr>
        <w:t xml:space="preserve">ровления </w:t>
      </w:r>
      <w:r w:rsidRPr="000F0899">
        <w:rPr>
          <w:rFonts w:eastAsiaTheme="minorHAnsi"/>
          <w:sz w:val="24"/>
          <w:szCs w:val="24"/>
          <w:lang w:eastAsia="en-US"/>
        </w:rPr>
        <w:t>на период практики.</w:t>
      </w:r>
    </w:p>
    <w:p w:rsidR="00721EE4" w:rsidRPr="000F0899" w:rsidRDefault="00721EE4" w:rsidP="00721EE4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0F0899">
        <w:rPr>
          <w:b/>
          <w:i/>
          <w:sz w:val="24"/>
          <w:szCs w:val="24"/>
        </w:rPr>
        <w:t>Отчетная документация:</w:t>
      </w:r>
    </w:p>
    <w:p w:rsidR="00721EE4" w:rsidRPr="000F0899" w:rsidRDefault="00721EE4" w:rsidP="00721EE4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0F0899">
        <w:rPr>
          <w:rFonts w:ascii="Times New Roman" w:hAnsi="Times New Roman"/>
          <w:sz w:val="24"/>
          <w:szCs w:val="24"/>
        </w:rPr>
        <w:t>Аналитическая справка.</w:t>
      </w:r>
    </w:p>
    <w:p w:rsidR="00721EE4" w:rsidRDefault="00721EE4" w:rsidP="00721EE4">
      <w:pPr>
        <w:contextualSpacing/>
        <w:jc w:val="center"/>
        <w:rPr>
          <w:b/>
          <w:sz w:val="24"/>
          <w:szCs w:val="32"/>
        </w:rPr>
      </w:pPr>
      <w:r w:rsidRPr="00721EE4">
        <w:rPr>
          <w:b/>
          <w:sz w:val="24"/>
          <w:szCs w:val="32"/>
        </w:rPr>
        <w:t xml:space="preserve">ЗАДАНИЕ </w:t>
      </w:r>
      <w:r>
        <w:rPr>
          <w:b/>
          <w:sz w:val="24"/>
          <w:szCs w:val="32"/>
        </w:rPr>
        <w:t>2</w:t>
      </w:r>
    </w:p>
    <w:p w:rsidR="00721EE4" w:rsidRDefault="000F0899" w:rsidP="00721EE4">
      <w:pPr>
        <w:ind w:firstLine="567"/>
        <w:contextualSpacing/>
        <w:jc w:val="both"/>
        <w:rPr>
          <w:b/>
          <w:sz w:val="24"/>
          <w:szCs w:val="32"/>
        </w:rPr>
      </w:pPr>
      <w:r>
        <w:rPr>
          <w:b/>
          <w:sz w:val="24"/>
          <w:szCs w:val="32"/>
        </w:rPr>
        <w:t>Планирование летнего отдыха.</w:t>
      </w:r>
    </w:p>
    <w:p w:rsidR="00D707C4" w:rsidRDefault="00D707C4" w:rsidP="00721EE4">
      <w:pPr>
        <w:ind w:firstLine="567"/>
        <w:contextualSpacing/>
        <w:jc w:val="both"/>
        <w:rPr>
          <w:sz w:val="24"/>
          <w:szCs w:val="32"/>
        </w:rPr>
      </w:pPr>
      <w:r w:rsidRPr="00D707C4">
        <w:rPr>
          <w:b/>
          <w:i/>
          <w:sz w:val="24"/>
          <w:szCs w:val="32"/>
        </w:rPr>
        <w:t>Цель:</w:t>
      </w:r>
      <w:r>
        <w:rPr>
          <w:sz w:val="24"/>
          <w:szCs w:val="32"/>
        </w:rPr>
        <w:t xml:space="preserve"> </w:t>
      </w:r>
      <w:r w:rsidR="000F0899">
        <w:rPr>
          <w:sz w:val="24"/>
          <w:szCs w:val="32"/>
        </w:rPr>
        <w:t>освоение практического опыта планирования досуговых мероприятий в летнее время.</w:t>
      </w:r>
    </w:p>
    <w:p w:rsidR="00D707C4" w:rsidRDefault="00D707C4" w:rsidP="00D707C4">
      <w:pPr>
        <w:ind w:firstLine="567"/>
        <w:contextualSpacing/>
        <w:jc w:val="both"/>
        <w:rPr>
          <w:b/>
          <w:i/>
          <w:sz w:val="22"/>
          <w:szCs w:val="32"/>
        </w:rPr>
      </w:pPr>
      <w:r w:rsidRPr="000F0899">
        <w:rPr>
          <w:b/>
          <w:i/>
          <w:sz w:val="24"/>
          <w:szCs w:val="32"/>
        </w:rPr>
        <w:t>Содержание задания</w:t>
      </w:r>
      <w:r w:rsidRPr="00721EE4">
        <w:rPr>
          <w:b/>
          <w:i/>
          <w:sz w:val="22"/>
          <w:szCs w:val="32"/>
        </w:rPr>
        <w:t>:</w:t>
      </w:r>
    </w:p>
    <w:p w:rsidR="000F0899" w:rsidRPr="000F0899" w:rsidRDefault="000F0899" w:rsidP="000F0899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F0899">
        <w:rPr>
          <w:rFonts w:eastAsiaTheme="minorHAnsi"/>
          <w:sz w:val="24"/>
          <w:szCs w:val="24"/>
          <w:lang w:eastAsia="en-US"/>
        </w:rPr>
        <w:t>2.1. Подбор содержания досуговой деятельности детей в летний период (календарь лета, тематика мероприятий, подборки игр).</w:t>
      </w:r>
    </w:p>
    <w:p w:rsidR="000F0899" w:rsidRPr="000F0899" w:rsidRDefault="000F0899" w:rsidP="000F0899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F0899">
        <w:rPr>
          <w:rFonts w:eastAsiaTheme="minorHAnsi"/>
          <w:sz w:val="24"/>
          <w:szCs w:val="24"/>
          <w:lang w:eastAsia="en-US"/>
        </w:rPr>
        <w:t>2.2. Составление плана-сетки деятельности отряда на смену в соответствии с планом работы организации отдыха детей и их оздоровления, возрастными особенностями детей.</w:t>
      </w:r>
    </w:p>
    <w:p w:rsidR="000F0899" w:rsidRPr="000F0899" w:rsidRDefault="000F0899" w:rsidP="000F0899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F0899">
        <w:rPr>
          <w:rFonts w:eastAsiaTheme="minorHAnsi"/>
          <w:sz w:val="24"/>
          <w:szCs w:val="24"/>
          <w:lang w:eastAsia="en-US"/>
        </w:rPr>
        <w:t>2.3. Составление плана работы отряда на день в соответствии с планом работы организации отдыха детей и их оздоровления, возрастными особенностями детей.</w:t>
      </w:r>
    </w:p>
    <w:p w:rsidR="000F0899" w:rsidRPr="000F0899" w:rsidRDefault="000F0899" w:rsidP="000F0899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F0899">
        <w:rPr>
          <w:rFonts w:eastAsiaTheme="minorHAnsi"/>
          <w:sz w:val="24"/>
          <w:szCs w:val="24"/>
          <w:lang w:eastAsia="en-US"/>
        </w:rPr>
        <w:t>2.4. Осуществление сопровождения временного детского коллектива в соответствии с ежедневным планом работы организации отдыха детей и их оздоровления.</w:t>
      </w:r>
    </w:p>
    <w:p w:rsidR="00122A27" w:rsidRPr="0063034D" w:rsidRDefault="00122A27" w:rsidP="00122A27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:rsidR="00122A27" w:rsidRPr="00122A27" w:rsidRDefault="000F0899" w:rsidP="00122A27">
      <w:pPr>
        <w:pStyle w:val="a3"/>
        <w:numPr>
          <w:ilvl w:val="0"/>
          <w:numId w:val="8"/>
        </w:numPr>
        <w:spacing w:after="0" w:line="240" w:lineRule="auto"/>
        <w:ind w:left="924" w:hanging="357"/>
        <w:contextualSpacing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Календарно-тематический план на смену (п.2.1)</w:t>
      </w:r>
      <w:r w:rsidR="00122A27" w:rsidRPr="00122A27">
        <w:rPr>
          <w:rFonts w:ascii="Times New Roman" w:hAnsi="Times New Roman"/>
          <w:sz w:val="24"/>
          <w:szCs w:val="32"/>
        </w:rPr>
        <w:t xml:space="preserve"> </w:t>
      </w:r>
    </w:p>
    <w:p w:rsidR="00122A27" w:rsidRDefault="000F0899" w:rsidP="00122A27">
      <w:pPr>
        <w:pStyle w:val="a3"/>
        <w:numPr>
          <w:ilvl w:val="0"/>
          <w:numId w:val="8"/>
        </w:numPr>
        <w:spacing w:after="0" w:line="240" w:lineRule="auto"/>
        <w:ind w:left="924" w:hanging="357"/>
        <w:contextualSpacing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План-сетка мероприятия на смену (п.2.2)</w:t>
      </w:r>
    </w:p>
    <w:p w:rsidR="000F0899" w:rsidRDefault="000F0899" w:rsidP="00122A27">
      <w:pPr>
        <w:pStyle w:val="a3"/>
        <w:numPr>
          <w:ilvl w:val="0"/>
          <w:numId w:val="8"/>
        </w:numPr>
        <w:spacing w:after="0" w:line="240" w:lineRule="auto"/>
        <w:ind w:left="924" w:hanging="357"/>
        <w:contextualSpacing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План работы отряда на день (п.2.3)</w:t>
      </w:r>
    </w:p>
    <w:p w:rsidR="000F0899" w:rsidRPr="00122A27" w:rsidRDefault="000F0899" w:rsidP="00122A27">
      <w:pPr>
        <w:pStyle w:val="a3"/>
        <w:numPr>
          <w:ilvl w:val="0"/>
          <w:numId w:val="8"/>
        </w:numPr>
        <w:spacing w:after="0" w:line="240" w:lineRule="auto"/>
        <w:ind w:left="924" w:hanging="357"/>
        <w:contextualSpacing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Аналитическая справка-вывод о сопровождении и выполнении плана (п.2.4)</w:t>
      </w:r>
    </w:p>
    <w:p w:rsidR="00721EE4" w:rsidRDefault="00721EE4" w:rsidP="00BF01BE">
      <w:pPr>
        <w:contextualSpacing/>
        <w:jc w:val="center"/>
        <w:rPr>
          <w:b/>
          <w:sz w:val="22"/>
          <w:szCs w:val="32"/>
        </w:rPr>
      </w:pPr>
    </w:p>
    <w:p w:rsidR="00721EE4" w:rsidRDefault="00721EE4" w:rsidP="00BF01BE">
      <w:pPr>
        <w:contextualSpacing/>
        <w:jc w:val="center"/>
        <w:rPr>
          <w:b/>
          <w:sz w:val="22"/>
          <w:szCs w:val="32"/>
        </w:rPr>
      </w:pPr>
    </w:p>
    <w:p w:rsidR="00870415" w:rsidRDefault="00870415" w:rsidP="00BF01BE">
      <w:pPr>
        <w:contextualSpacing/>
        <w:jc w:val="center"/>
        <w:rPr>
          <w:b/>
          <w:sz w:val="22"/>
          <w:szCs w:val="32"/>
        </w:rPr>
      </w:pPr>
    </w:p>
    <w:p w:rsidR="000F0899" w:rsidRPr="00F11909" w:rsidRDefault="000F0899" w:rsidP="00BF01BE">
      <w:pPr>
        <w:contextualSpacing/>
        <w:jc w:val="center"/>
        <w:rPr>
          <w:b/>
          <w:sz w:val="22"/>
          <w:szCs w:val="32"/>
        </w:rPr>
      </w:pPr>
    </w:p>
    <w:p w:rsidR="00BF01BE" w:rsidRPr="00870415" w:rsidRDefault="00870415" w:rsidP="00BF01BE">
      <w:pPr>
        <w:tabs>
          <w:tab w:val="left" w:pos="1134"/>
        </w:tabs>
        <w:contextualSpacing/>
        <w:jc w:val="center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lastRenderedPageBreak/>
        <w:t>ЗАД</w:t>
      </w:r>
      <w:r>
        <w:rPr>
          <w:b/>
          <w:sz w:val="24"/>
          <w:szCs w:val="24"/>
        </w:rPr>
        <w:t>АНИЕ 3</w:t>
      </w:r>
    </w:p>
    <w:p w:rsidR="00A45574" w:rsidRPr="00870415" w:rsidRDefault="000F0899" w:rsidP="00870415">
      <w:pPr>
        <w:tabs>
          <w:tab w:val="left" w:pos="1134"/>
        </w:tabs>
        <w:ind w:firstLine="709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Работа с документацией.</w:t>
      </w:r>
    </w:p>
    <w:p w:rsidR="00A45574" w:rsidRPr="0063034D" w:rsidRDefault="00A45574" w:rsidP="00A45574">
      <w:pPr>
        <w:autoSpaceDE w:val="0"/>
        <w:ind w:firstLine="709"/>
        <w:contextualSpacing/>
        <w:jc w:val="both"/>
        <w:rPr>
          <w:sz w:val="24"/>
          <w:szCs w:val="24"/>
        </w:rPr>
      </w:pPr>
      <w:r w:rsidRPr="0063034D">
        <w:rPr>
          <w:b/>
          <w:i/>
          <w:sz w:val="24"/>
          <w:szCs w:val="24"/>
        </w:rPr>
        <w:t>Цель:</w:t>
      </w:r>
      <w:r w:rsidRPr="0063034D">
        <w:rPr>
          <w:sz w:val="24"/>
          <w:szCs w:val="24"/>
        </w:rPr>
        <w:t xml:space="preserve"> </w:t>
      </w:r>
      <w:r w:rsidR="008C40E6">
        <w:rPr>
          <w:sz w:val="24"/>
          <w:szCs w:val="24"/>
        </w:rPr>
        <w:t xml:space="preserve">формировать практический опыт </w:t>
      </w:r>
      <w:r>
        <w:rPr>
          <w:sz w:val="24"/>
          <w:szCs w:val="24"/>
        </w:rPr>
        <w:t xml:space="preserve">по </w:t>
      </w:r>
      <w:r w:rsidR="000F0899">
        <w:rPr>
          <w:sz w:val="24"/>
          <w:szCs w:val="24"/>
        </w:rPr>
        <w:t>разработке и ведению документации по летнему отдыху детей.</w:t>
      </w:r>
    </w:p>
    <w:p w:rsidR="00A45574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3034D">
        <w:rPr>
          <w:rFonts w:ascii="Times New Roman" w:hAnsi="Times New Roman"/>
          <w:b/>
          <w:i/>
          <w:sz w:val="24"/>
          <w:szCs w:val="24"/>
        </w:rPr>
        <w:t>Содержание задания:</w:t>
      </w:r>
    </w:p>
    <w:p w:rsidR="008C40E6" w:rsidRPr="008C40E6" w:rsidRDefault="008C40E6" w:rsidP="008C40E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C40E6">
        <w:rPr>
          <w:rFonts w:eastAsiaTheme="minorHAnsi"/>
          <w:sz w:val="24"/>
          <w:szCs w:val="24"/>
          <w:lang w:eastAsia="en-US"/>
        </w:rPr>
        <w:t>3.1. Создание макета отрядной локации. Оформление отрядной локации.</w:t>
      </w:r>
    </w:p>
    <w:p w:rsidR="008C40E6" w:rsidRPr="008C40E6" w:rsidRDefault="008C40E6" w:rsidP="008C40E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C40E6">
        <w:rPr>
          <w:rFonts w:eastAsiaTheme="minorHAnsi"/>
          <w:sz w:val="24"/>
          <w:szCs w:val="24"/>
          <w:lang w:eastAsia="en-US"/>
        </w:rPr>
        <w:t>3.2. Составление конспектов КТД для детей разных возрастных групп.</w:t>
      </w:r>
    </w:p>
    <w:p w:rsidR="008C40E6" w:rsidRPr="008C40E6" w:rsidRDefault="008C40E6" w:rsidP="008C40E6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C40E6">
        <w:rPr>
          <w:rFonts w:eastAsiaTheme="minorHAnsi"/>
          <w:sz w:val="24"/>
          <w:szCs w:val="24"/>
          <w:lang w:eastAsia="en-US"/>
        </w:rPr>
        <w:t>3.3. Подбор диагностических методик на выявление интересов детей и определение уровня сформированности детского коллектива.</w:t>
      </w:r>
    </w:p>
    <w:p w:rsidR="00A45574" w:rsidRPr="0063034D" w:rsidRDefault="00A45574" w:rsidP="00A45574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:rsidR="00A45574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34D">
        <w:rPr>
          <w:rFonts w:ascii="Times New Roman" w:hAnsi="Times New Roman"/>
          <w:sz w:val="24"/>
          <w:szCs w:val="24"/>
        </w:rPr>
        <w:t xml:space="preserve">1. </w:t>
      </w:r>
      <w:r w:rsidR="008C40E6">
        <w:rPr>
          <w:rFonts w:ascii="Times New Roman" w:hAnsi="Times New Roman"/>
          <w:sz w:val="24"/>
          <w:szCs w:val="24"/>
        </w:rPr>
        <w:t>Макет отрядной локации.</w:t>
      </w:r>
    </w:p>
    <w:p w:rsidR="00A45574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C40E6">
        <w:rPr>
          <w:rFonts w:ascii="Times New Roman" w:hAnsi="Times New Roman"/>
          <w:sz w:val="24"/>
          <w:szCs w:val="24"/>
        </w:rPr>
        <w:t>Конспекты КТД для разных возрастных групп (не менее двух).</w:t>
      </w:r>
    </w:p>
    <w:p w:rsidR="00A45574" w:rsidRPr="002707CF" w:rsidRDefault="00A45574" w:rsidP="008C40E6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C40E6">
        <w:rPr>
          <w:rFonts w:ascii="Times New Roman" w:hAnsi="Times New Roman"/>
          <w:sz w:val="24"/>
          <w:szCs w:val="24"/>
        </w:rPr>
        <w:t>Диагностические методики (не менее двух).</w:t>
      </w:r>
    </w:p>
    <w:p w:rsidR="00BF01BE" w:rsidRPr="00F11909" w:rsidRDefault="00BF01BE" w:rsidP="00F11909">
      <w:pPr>
        <w:tabs>
          <w:tab w:val="left" w:pos="1080"/>
        </w:tabs>
        <w:contextualSpacing/>
        <w:jc w:val="both"/>
        <w:rPr>
          <w:sz w:val="24"/>
          <w:szCs w:val="24"/>
        </w:rPr>
      </w:pPr>
    </w:p>
    <w:p w:rsidR="00BF01BE" w:rsidRPr="00870415" w:rsidRDefault="00870415" w:rsidP="00BF01BE">
      <w:pPr>
        <w:tabs>
          <w:tab w:val="left" w:pos="1134"/>
        </w:tabs>
        <w:ind w:firstLine="709"/>
        <w:contextualSpacing/>
        <w:jc w:val="center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t>ЗАДАНИЕ 4</w:t>
      </w:r>
    </w:p>
    <w:p w:rsidR="00A45574" w:rsidRPr="00870415" w:rsidRDefault="008C40E6" w:rsidP="00870415">
      <w:pPr>
        <w:tabs>
          <w:tab w:val="left" w:pos="1134"/>
        </w:tabs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Разработка программы деятельности детского коллектива.</w:t>
      </w:r>
    </w:p>
    <w:p w:rsidR="003F01BE" w:rsidRPr="003637F1" w:rsidRDefault="00A45574" w:rsidP="00870415">
      <w:pPr>
        <w:pStyle w:val="a3"/>
        <w:widowControl w:val="0"/>
        <w:tabs>
          <w:tab w:val="left" w:pos="1252"/>
        </w:tabs>
        <w:autoSpaceDE w:val="0"/>
        <w:autoSpaceDN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3637F1">
        <w:rPr>
          <w:rFonts w:ascii="Times New Roman" w:hAnsi="Times New Roman"/>
          <w:b/>
          <w:i/>
          <w:sz w:val="24"/>
          <w:szCs w:val="24"/>
        </w:rPr>
        <w:t>Цель:</w:t>
      </w:r>
      <w:r w:rsidR="003F01BE" w:rsidRPr="003637F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C40E6">
        <w:rPr>
          <w:rFonts w:ascii="Times New Roman" w:hAnsi="Times New Roman"/>
          <w:sz w:val="24"/>
          <w:szCs w:val="24"/>
        </w:rPr>
        <w:t>формирование практических умений разрабатывать программы и работать по ним с детьми.</w:t>
      </w:r>
    </w:p>
    <w:p w:rsidR="00A45574" w:rsidRPr="0063034D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3034D">
        <w:rPr>
          <w:rFonts w:ascii="Times New Roman" w:hAnsi="Times New Roman"/>
          <w:b/>
          <w:i/>
          <w:sz w:val="24"/>
          <w:szCs w:val="24"/>
        </w:rPr>
        <w:t>Содержание задания:</w:t>
      </w:r>
    </w:p>
    <w:p w:rsidR="008C40E6" w:rsidRPr="008C40E6" w:rsidRDefault="008C40E6" w:rsidP="008C40E6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C40E6">
        <w:rPr>
          <w:rFonts w:eastAsiaTheme="minorHAnsi"/>
          <w:sz w:val="24"/>
          <w:szCs w:val="24"/>
          <w:lang w:eastAsia="en-US"/>
        </w:rPr>
        <w:t>4.1. Разработка программы деятельности детского объединения (в летний период).</w:t>
      </w:r>
    </w:p>
    <w:p w:rsidR="008C40E6" w:rsidRPr="008C40E6" w:rsidRDefault="008C40E6" w:rsidP="008C40E6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C40E6">
        <w:rPr>
          <w:rFonts w:eastAsiaTheme="minorHAnsi"/>
          <w:sz w:val="24"/>
          <w:szCs w:val="24"/>
          <w:lang w:eastAsia="en-US"/>
        </w:rPr>
        <w:t>4.2. Организация подготовки детей к участию в общелагерных мероприятиях.</w:t>
      </w:r>
    </w:p>
    <w:p w:rsidR="008C40E6" w:rsidRPr="008C40E6" w:rsidRDefault="008C40E6" w:rsidP="008C40E6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8C40E6">
        <w:rPr>
          <w:rFonts w:eastAsiaTheme="minorHAnsi"/>
          <w:sz w:val="24"/>
          <w:szCs w:val="24"/>
          <w:lang w:eastAsia="en-US"/>
        </w:rPr>
        <w:t>4.3. Организация и проведение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состояния.</w:t>
      </w:r>
    </w:p>
    <w:p w:rsidR="00A45574" w:rsidRPr="0063034D" w:rsidRDefault="00A45574" w:rsidP="00A45574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:rsidR="003F01BE" w:rsidRDefault="00A45574" w:rsidP="00A45574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34D">
        <w:rPr>
          <w:rFonts w:ascii="Times New Roman" w:hAnsi="Times New Roman"/>
          <w:sz w:val="24"/>
          <w:szCs w:val="24"/>
        </w:rPr>
        <w:t>1.</w:t>
      </w:r>
      <w:r w:rsidR="008C40E6">
        <w:rPr>
          <w:rFonts w:ascii="Times New Roman" w:hAnsi="Times New Roman"/>
          <w:sz w:val="24"/>
          <w:szCs w:val="24"/>
        </w:rPr>
        <w:t>Программа деятельности детского коллектива.</w:t>
      </w:r>
    </w:p>
    <w:p w:rsidR="00BF01BE" w:rsidRDefault="003F01BE" w:rsidP="008C40E6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8C40E6">
        <w:rPr>
          <w:rFonts w:ascii="Times New Roman" w:hAnsi="Times New Roman"/>
          <w:sz w:val="24"/>
          <w:szCs w:val="24"/>
        </w:rPr>
        <w:t>Аналитическая справка о ходе подготовки детей к участию в лагерных мероприятиях.</w:t>
      </w:r>
    </w:p>
    <w:p w:rsidR="008C40E6" w:rsidRDefault="008C40E6" w:rsidP="008C40E6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Фотоотчёт о проведении мероприятий, игр (не менее пяти – в приложении)</w:t>
      </w:r>
    </w:p>
    <w:p w:rsidR="008C40E6" w:rsidRPr="008C40E6" w:rsidRDefault="008C40E6" w:rsidP="008C40E6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F01BE" w:rsidRPr="00870415" w:rsidRDefault="00870415" w:rsidP="00BF01BE">
      <w:pPr>
        <w:contextualSpacing/>
        <w:jc w:val="center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t>ЗАДАНИЕ 5</w:t>
      </w:r>
    </w:p>
    <w:p w:rsidR="00870415" w:rsidRDefault="00F453DE" w:rsidP="00870415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Педагогическая диагностика</w:t>
      </w:r>
    </w:p>
    <w:p w:rsidR="00BF01BE" w:rsidRPr="00870415" w:rsidRDefault="00BF01BE" w:rsidP="00870415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536417">
        <w:rPr>
          <w:b/>
          <w:i/>
          <w:sz w:val="24"/>
          <w:szCs w:val="24"/>
        </w:rPr>
        <w:t>Цель:</w:t>
      </w:r>
      <w:r>
        <w:rPr>
          <w:b/>
          <w:sz w:val="24"/>
          <w:szCs w:val="24"/>
        </w:rPr>
        <w:t xml:space="preserve"> </w:t>
      </w:r>
      <w:r w:rsidRPr="00694572">
        <w:rPr>
          <w:sz w:val="24"/>
          <w:szCs w:val="24"/>
        </w:rPr>
        <w:t xml:space="preserve">формировать практический опыт </w:t>
      </w:r>
      <w:r w:rsidR="00F453DE">
        <w:rPr>
          <w:sz w:val="24"/>
          <w:szCs w:val="24"/>
        </w:rPr>
        <w:t>проведения педагогической диагностики в ходе наблюдений за детьми.</w:t>
      </w:r>
    </w:p>
    <w:p w:rsidR="00BF01BE" w:rsidRDefault="00870415" w:rsidP="00870415">
      <w:pPr>
        <w:ind w:firstLine="709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BF01BE" w:rsidRPr="00536417">
        <w:rPr>
          <w:b/>
          <w:i/>
          <w:sz w:val="24"/>
          <w:szCs w:val="24"/>
        </w:rPr>
        <w:t>Содержание:</w:t>
      </w:r>
    </w:p>
    <w:p w:rsidR="00F453DE" w:rsidRPr="00F453DE" w:rsidRDefault="00F453DE" w:rsidP="00F453D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453DE">
        <w:rPr>
          <w:rFonts w:eastAsiaTheme="minorHAnsi"/>
          <w:sz w:val="24"/>
          <w:szCs w:val="24"/>
          <w:lang w:eastAsia="en-US"/>
        </w:rPr>
        <w:t>5.1. Проведение различных игр, направленных на формирование коллектива, его развитие, поддержание комфортного эмоционального состояния, с детьми разных возрастных групп (в модельной ситуации)</w:t>
      </w:r>
    </w:p>
    <w:p w:rsidR="00F453DE" w:rsidRPr="00F453DE" w:rsidRDefault="00F453DE" w:rsidP="00F453D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453DE">
        <w:rPr>
          <w:rFonts w:eastAsiaTheme="minorHAnsi"/>
          <w:sz w:val="24"/>
          <w:szCs w:val="24"/>
          <w:lang w:eastAsia="en-US"/>
        </w:rPr>
        <w:t>5.2. Наблюдение проведения игр в модельной ситуации, обсуждение и анализ процесса проведения и его результатов.</w:t>
      </w:r>
    </w:p>
    <w:p w:rsidR="00F453DE" w:rsidRPr="00F453DE" w:rsidRDefault="00F453DE" w:rsidP="00F453D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453DE">
        <w:rPr>
          <w:rFonts w:eastAsiaTheme="minorHAnsi"/>
          <w:sz w:val="24"/>
          <w:szCs w:val="24"/>
          <w:lang w:eastAsia="en-US"/>
        </w:rPr>
        <w:t>5.3. Наблюдение за детьми, проведение педагогической диагностики познавательных процессов и способностей обучающихся и интерпретация результатов.</w:t>
      </w:r>
    </w:p>
    <w:p w:rsidR="00BF01BE" w:rsidRPr="00536417" w:rsidRDefault="00F453DE" w:rsidP="00870415">
      <w:pPr>
        <w:ind w:firstLine="709"/>
        <w:contextualSpacing/>
        <w:rPr>
          <w:b/>
          <w:i/>
          <w:sz w:val="24"/>
          <w:szCs w:val="24"/>
          <w:lang w:eastAsia="ar-SA"/>
        </w:rPr>
      </w:pPr>
      <w:r>
        <w:rPr>
          <w:sz w:val="24"/>
          <w:szCs w:val="24"/>
        </w:rPr>
        <w:t xml:space="preserve">  </w:t>
      </w:r>
      <w:r w:rsidR="00BF01BE" w:rsidRPr="00536417">
        <w:rPr>
          <w:b/>
          <w:i/>
          <w:sz w:val="24"/>
          <w:szCs w:val="24"/>
          <w:lang w:eastAsia="ar-SA"/>
        </w:rPr>
        <w:t>Отчетная документация:</w:t>
      </w:r>
    </w:p>
    <w:p w:rsidR="00BF01BE" w:rsidRDefault="00BF01BE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76D4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Конспект</w:t>
      </w:r>
      <w:r w:rsidR="00F453DE">
        <w:rPr>
          <w:rFonts w:ascii="Times New Roman" w:hAnsi="Times New Roman"/>
          <w:sz w:val="24"/>
          <w:szCs w:val="24"/>
        </w:rPr>
        <w:t>ы игр (не менее трёх с фотоотчётом в приложении).</w:t>
      </w:r>
    </w:p>
    <w:p w:rsidR="003637F1" w:rsidRDefault="00BF01BE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637F1" w:rsidRPr="003637F1">
        <w:rPr>
          <w:rFonts w:ascii="Times New Roman" w:hAnsi="Times New Roman"/>
          <w:sz w:val="24"/>
          <w:szCs w:val="24"/>
        </w:rPr>
        <w:t xml:space="preserve"> </w:t>
      </w:r>
      <w:r w:rsidR="00F453DE">
        <w:rPr>
          <w:rFonts w:ascii="Times New Roman" w:hAnsi="Times New Roman"/>
          <w:sz w:val="24"/>
          <w:szCs w:val="24"/>
        </w:rPr>
        <w:t>Аналитическая справка по итогам наблюдения и анализа.</w:t>
      </w:r>
    </w:p>
    <w:p w:rsidR="00F453DE" w:rsidRDefault="00F453DE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Содержание и результаты педагогической диагностики.</w:t>
      </w:r>
    </w:p>
    <w:p w:rsidR="00F453DE" w:rsidRDefault="00F453DE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453DE" w:rsidRDefault="00F453DE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453DE" w:rsidRPr="00870415" w:rsidRDefault="00F453DE" w:rsidP="00F453DE">
      <w:pPr>
        <w:contextualSpacing/>
        <w:jc w:val="center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6</w:t>
      </w:r>
    </w:p>
    <w:p w:rsidR="00F453DE" w:rsidRDefault="00F453DE" w:rsidP="00F453DE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Создание информационного продукта</w:t>
      </w:r>
    </w:p>
    <w:p w:rsidR="00F453DE" w:rsidRPr="00870415" w:rsidRDefault="00F453DE" w:rsidP="00F453DE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536417">
        <w:rPr>
          <w:b/>
          <w:i/>
          <w:sz w:val="24"/>
          <w:szCs w:val="24"/>
        </w:rPr>
        <w:t>Цель:</w:t>
      </w:r>
      <w:r>
        <w:rPr>
          <w:b/>
          <w:sz w:val="24"/>
          <w:szCs w:val="24"/>
        </w:rPr>
        <w:t xml:space="preserve"> </w:t>
      </w:r>
      <w:r w:rsidRPr="00694572">
        <w:rPr>
          <w:sz w:val="24"/>
          <w:szCs w:val="24"/>
        </w:rPr>
        <w:t xml:space="preserve">формировать практический опыт </w:t>
      </w:r>
      <w:r>
        <w:rPr>
          <w:sz w:val="24"/>
          <w:szCs w:val="24"/>
        </w:rPr>
        <w:t>создания информационного продукта</w:t>
      </w:r>
    </w:p>
    <w:p w:rsidR="00F453DE" w:rsidRDefault="00F453DE" w:rsidP="00F453DE">
      <w:pPr>
        <w:ind w:firstLine="709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Pr="00536417">
        <w:rPr>
          <w:b/>
          <w:i/>
          <w:sz w:val="24"/>
          <w:szCs w:val="24"/>
        </w:rPr>
        <w:t>Содержание:</w:t>
      </w:r>
    </w:p>
    <w:p w:rsidR="00F453DE" w:rsidRPr="00F453DE" w:rsidRDefault="00F453DE" w:rsidP="00F453D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453DE">
        <w:rPr>
          <w:rFonts w:eastAsiaTheme="minorHAnsi"/>
          <w:sz w:val="24"/>
          <w:szCs w:val="24"/>
          <w:lang w:eastAsia="en-US"/>
        </w:rPr>
        <w:lastRenderedPageBreak/>
        <w:t>6.1. Создание информационного продукта, информирующего обучающихся о возможности создания и участия в деятельности детского коллектива (группы, подразделения, объединения).</w:t>
      </w:r>
    </w:p>
    <w:p w:rsidR="00F453DE" w:rsidRPr="00F453DE" w:rsidRDefault="00F453DE" w:rsidP="00F453DE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F453DE">
        <w:rPr>
          <w:rFonts w:eastAsiaTheme="minorHAnsi"/>
          <w:sz w:val="24"/>
          <w:szCs w:val="24"/>
          <w:lang w:eastAsia="en-US"/>
        </w:rPr>
        <w:t>6.2. Создание информационного продукта, информирующего обучающихся о возможностях участия обучающихся - членов детского коллектива в конкурсе / проекте, направленном на развитие личностных качеств отдельных участников и всего детского коллектива в целом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F453DE" w:rsidRPr="00536417" w:rsidRDefault="00F453DE" w:rsidP="00F453DE">
      <w:pPr>
        <w:ind w:firstLine="709"/>
        <w:contextualSpacing/>
        <w:rPr>
          <w:b/>
          <w:i/>
          <w:sz w:val="24"/>
          <w:szCs w:val="24"/>
          <w:lang w:eastAsia="ar-SA"/>
        </w:rPr>
      </w:pPr>
      <w:r>
        <w:rPr>
          <w:sz w:val="24"/>
          <w:szCs w:val="24"/>
        </w:rPr>
        <w:t xml:space="preserve">  </w:t>
      </w:r>
      <w:r w:rsidRPr="00536417">
        <w:rPr>
          <w:b/>
          <w:i/>
          <w:sz w:val="24"/>
          <w:szCs w:val="24"/>
          <w:lang w:eastAsia="ar-SA"/>
        </w:rPr>
        <w:t>Отчетная документация:</w:t>
      </w:r>
    </w:p>
    <w:p w:rsidR="00F453DE" w:rsidRDefault="00F453DE" w:rsidP="00F453DE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76D4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Макеты (эскизы, буклеты) информационных продуктов.</w:t>
      </w:r>
    </w:p>
    <w:p w:rsidR="0077640D" w:rsidRDefault="0077640D" w:rsidP="00870415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A4D83" w:rsidRPr="00870415" w:rsidRDefault="004A4D83" w:rsidP="00870415">
      <w:pPr>
        <w:tabs>
          <w:tab w:val="left" w:pos="1080"/>
        </w:tabs>
        <w:contextualSpacing/>
        <w:jc w:val="both"/>
        <w:rPr>
          <w:sz w:val="24"/>
          <w:szCs w:val="24"/>
        </w:rPr>
      </w:pPr>
    </w:p>
    <w:p w:rsidR="00F453DE" w:rsidRPr="00870415" w:rsidRDefault="00F453DE" w:rsidP="00F453DE">
      <w:pPr>
        <w:contextualSpacing/>
        <w:jc w:val="center"/>
        <w:rPr>
          <w:b/>
          <w:sz w:val="24"/>
          <w:szCs w:val="24"/>
        </w:rPr>
      </w:pPr>
      <w:r w:rsidRPr="00870415"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7</w:t>
      </w:r>
    </w:p>
    <w:p w:rsidR="00F453DE" w:rsidRDefault="007E3D1D" w:rsidP="00F453DE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Итоги практики</w:t>
      </w:r>
    </w:p>
    <w:p w:rsidR="00F453DE" w:rsidRPr="00870415" w:rsidRDefault="00F453DE" w:rsidP="00F453DE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536417">
        <w:rPr>
          <w:b/>
          <w:i/>
          <w:sz w:val="24"/>
          <w:szCs w:val="24"/>
        </w:rPr>
        <w:t>Цель:</w:t>
      </w:r>
      <w:r>
        <w:rPr>
          <w:b/>
          <w:sz w:val="24"/>
          <w:szCs w:val="24"/>
        </w:rPr>
        <w:t xml:space="preserve"> </w:t>
      </w:r>
      <w:r w:rsidR="007E3D1D">
        <w:rPr>
          <w:sz w:val="24"/>
          <w:szCs w:val="24"/>
        </w:rPr>
        <w:t>подготовка к защите практики</w:t>
      </w:r>
    </w:p>
    <w:p w:rsidR="00F453DE" w:rsidRDefault="00F453DE" w:rsidP="00F453DE">
      <w:pPr>
        <w:ind w:firstLine="709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Pr="00536417">
        <w:rPr>
          <w:b/>
          <w:i/>
          <w:sz w:val="24"/>
          <w:szCs w:val="24"/>
        </w:rPr>
        <w:t>Содержание:</w:t>
      </w:r>
    </w:p>
    <w:p w:rsidR="007E3D1D" w:rsidRPr="007E3D1D" w:rsidRDefault="007E3D1D" w:rsidP="007E3D1D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E3D1D">
        <w:rPr>
          <w:rFonts w:eastAsiaTheme="minorHAnsi"/>
          <w:sz w:val="24"/>
          <w:szCs w:val="24"/>
          <w:lang w:eastAsia="en-US"/>
        </w:rPr>
        <w:t>7.1. Ведение дневника практики с описанием выполненных работ.</w:t>
      </w:r>
    </w:p>
    <w:p w:rsidR="007E3D1D" w:rsidRPr="007E3D1D" w:rsidRDefault="007E3D1D" w:rsidP="007E3D1D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E3D1D">
        <w:rPr>
          <w:rFonts w:eastAsiaTheme="minorHAnsi"/>
          <w:sz w:val="24"/>
          <w:szCs w:val="24"/>
          <w:lang w:eastAsia="en-US"/>
        </w:rPr>
        <w:t>7.2. Подготовка отчета о прохождении практики, включающего анализ выполненной работы и выводы.</w:t>
      </w:r>
    </w:p>
    <w:p w:rsidR="007E3D1D" w:rsidRPr="007E3D1D" w:rsidRDefault="007E3D1D" w:rsidP="007E3D1D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E3D1D">
        <w:rPr>
          <w:rFonts w:eastAsiaTheme="minorHAnsi"/>
          <w:sz w:val="24"/>
          <w:szCs w:val="24"/>
          <w:lang w:eastAsia="en-US"/>
        </w:rPr>
        <w:t>7.3. Оформление документации, обеспечивающей вожатскую деятельность.</w:t>
      </w:r>
    </w:p>
    <w:p w:rsidR="007E3D1D" w:rsidRDefault="007E3D1D" w:rsidP="007E3D1D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7E3D1D">
        <w:rPr>
          <w:rFonts w:eastAsiaTheme="minorHAnsi"/>
          <w:sz w:val="24"/>
          <w:szCs w:val="24"/>
          <w:lang w:eastAsia="en-US"/>
        </w:rPr>
        <w:t>7.4. Составление психолого-педагогической характеристики временного детского коллектива.</w:t>
      </w:r>
    </w:p>
    <w:p w:rsidR="00F453DE" w:rsidRPr="00536417" w:rsidRDefault="00F453DE" w:rsidP="00F453DE">
      <w:pPr>
        <w:ind w:firstLine="709"/>
        <w:contextualSpacing/>
        <w:rPr>
          <w:b/>
          <w:i/>
          <w:sz w:val="24"/>
          <w:szCs w:val="24"/>
          <w:lang w:eastAsia="ar-SA"/>
        </w:rPr>
      </w:pPr>
      <w:r>
        <w:rPr>
          <w:sz w:val="24"/>
          <w:szCs w:val="24"/>
        </w:rPr>
        <w:t xml:space="preserve">  </w:t>
      </w:r>
      <w:r w:rsidRPr="00536417">
        <w:rPr>
          <w:b/>
          <w:i/>
          <w:sz w:val="24"/>
          <w:szCs w:val="24"/>
          <w:lang w:eastAsia="ar-SA"/>
        </w:rPr>
        <w:t>Отчетная документация:</w:t>
      </w:r>
    </w:p>
    <w:p w:rsidR="004A4D83" w:rsidRDefault="00F453DE" w:rsidP="007E3D1D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76D4A">
        <w:rPr>
          <w:rFonts w:ascii="Times New Roman" w:hAnsi="Times New Roman"/>
          <w:sz w:val="24"/>
          <w:szCs w:val="24"/>
        </w:rPr>
        <w:t xml:space="preserve">1. </w:t>
      </w:r>
      <w:r w:rsidR="007E3D1D">
        <w:rPr>
          <w:rFonts w:ascii="Times New Roman" w:hAnsi="Times New Roman"/>
          <w:sz w:val="24"/>
          <w:szCs w:val="24"/>
        </w:rPr>
        <w:t>Заполненный и подписанный руководителем Дневник практики.</w:t>
      </w:r>
    </w:p>
    <w:p w:rsidR="007E3D1D" w:rsidRDefault="007E3D1D" w:rsidP="007E3D1D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7E3D1D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Письменный отчёт по плану, указанному на стр.5-6 данных рекомендаций.</w:t>
      </w:r>
    </w:p>
    <w:p w:rsidR="007E3D1D" w:rsidRDefault="007E3D1D" w:rsidP="007E3D1D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Документация, указанная в каждом задании.</w:t>
      </w:r>
    </w:p>
    <w:p w:rsidR="007E3D1D" w:rsidRPr="007E3D1D" w:rsidRDefault="007E3D1D" w:rsidP="007E3D1D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Психолого-педагогическая характеристика временного детского коллектива.</w:t>
      </w:r>
    </w:p>
    <w:p w:rsidR="00692D83" w:rsidRDefault="00692D83" w:rsidP="004A4D83">
      <w:pPr>
        <w:ind w:firstLine="709"/>
        <w:contextualSpacing/>
        <w:rPr>
          <w:b/>
          <w:sz w:val="24"/>
          <w:szCs w:val="24"/>
          <w:lang w:eastAsia="ar-SA"/>
        </w:rPr>
      </w:pPr>
    </w:p>
    <w:p w:rsidR="007E3D1D" w:rsidRPr="007E3D1D" w:rsidRDefault="007E3D1D" w:rsidP="007E3D1D">
      <w:pPr>
        <w:jc w:val="both"/>
        <w:rPr>
          <w:rFonts w:eastAsiaTheme="minorHAnsi"/>
          <w:sz w:val="24"/>
          <w:szCs w:val="24"/>
          <w:lang w:eastAsia="en-US"/>
        </w:rPr>
      </w:pPr>
      <w:r w:rsidRPr="007E3D1D">
        <w:rPr>
          <w:sz w:val="24"/>
          <w:szCs w:val="24"/>
          <w:lang w:eastAsia="ar-SA"/>
        </w:rPr>
        <w:t xml:space="preserve">В ЗАКЛЮЧЕНИИ </w:t>
      </w:r>
      <w:r w:rsidRPr="007E3D1D">
        <w:rPr>
          <w:rFonts w:eastAsiaTheme="minorHAnsi"/>
          <w:sz w:val="24"/>
          <w:szCs w:val="24"/>
          <w:lang w:eastAsia="en-US"/>
        </w:rPr>
        <w:t>СДЕЛАТЬ ВЫВОДЫ о результатах прохождения практики: какие задачи были реализованы, какие цели достигнуты.</w:t>
      </w:r>
    </w:p>
    <w:p w:rsidR="00692D83" w:rsidRDefault="00692D83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9A3D91" w:rsidRPr="007E3D1D" w:rsidRDefault="009A3D91" w:rsidP="004A4D83">
      <w:pPr>
        <w:ind w:firstLine="709"/>
        <w:contextualSpacing/>
        <w:rPr>
          <w:sz w:val="24"/>
          <w:szCs w:val="24"/>
          <w:lang w:eastAsia="ar-SA"/>
        </w:rPr>
      </w:pPr>
    </w:p>
    <w:p w:rsidR="00BF01BE" w:rsidRDefault="00BF01BE" w:rsidP="00870415">
      <w:pPr>
        <w:tabs>
          <w:tab w:val="left" w:pos="960"/>
          <w:tab w:val="left" w:pos="1134"/>
          <w:tab w:val="left" w:pos="1429"/>
        </w:tabs>
        <w:spacing w:line="360" w:lineRule="auto"/>
        <w:rPr>
          <w:b/>
          <w:sz w:val="28"/>
          <w:szCs w:val="28"/>
        </w:rPr>
      </w:pPr>
    </w:p>
    <w:p w:rsidR="007E3D1D" w:rsidRDefault="007E3D1D" w:rsidP="00870415">
      <w:pPr>
        <w:tabs>
          <w:tab w:val="left" w:pos="960"/>
          <w:tab w:val="left" w:pos="1134"/>
          <w:tab w:val="left" w:pos="1429"/>
        </w:tabs>
        <w:spacing w:line="360" w:lineRule="auto"/>
        <w:rPr>
          <w:b/>
          <w:sz w:val="28"/>
          <w:szCs w:val="28"/>
        </w:rPr>
      </w:pPr>
    </w:p>
    <w:p w:rsidR="00BF01BE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  <w:r w:rsidRPr="0077640D">
        <w:rPr>
          <w:sz w:val="24"/>
          <w:szCs w:val="24"/>
          <w:lang w:eastAsia="ar-SA"/>
        </w:rPr>
        <w:lastRenderedPageBreak/>
        <w:t>Приложение 4</w:t>
      </w:r>
    </w:p>
    <w:p w:rsidR="0077640D" w:rsidRPr="00372A8D" w:rsidRDefault="0077640D" w:rsidP="0077640D">
      <w:pPr>
        <w:ind w:left="-567" w:firstLine="567"/>
        <w:jc w:val="center"/>
        <w:rPr>
          <w:sz w:val="28"/>
          <w:szCs w:val="24"/>
          <w:lang w:eastAsia="ar-SA"/>
        </w:rPr>
      </w:pPr>
      <w:r w:rsidRPr="00372A8D">
        <w:rPr>
          <w:sz w:val="28"/>
          <w:szCs w:val="24"/>
          <w:lang w:eastAsia="ar-SA"/>
        </w:rPr>
        <w:t>ЧАСТНОЕ УЧРЕЖДЕНИЕ ПРОФЕССИОНАЛЬНОГО ОБРАЗОВАНИЯ</w:t>
      </w:r>
    </w:p>
    <w:p w:rsidR="0077640D" w:rsidRPr="00372A8D" w:rsidRDefault="0077640D" w:rsidP="0077640D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  <w:lang w:eastAsia="ar-SA"/>
        </w:rPr>
      </w:pPr>
      <w:r w:rsidRPr="00372A8D">
        <w:rPr>
          <w:sz w:val="28"/>
          <w:szCs w:val="24"/>
          <w:lang w:eastAsia="ar-SA"/>
        </w:rPr>
        <w:t>ИРКУТСКИЙ ГУМАНИТАРНО-ТЕХНИЧЕСКИЙ КОЛЛЕДЖ</w:t>
      </w:r>
    </w:p>
    <w:p w:rsidR="0077640D" w:rsidRPr="00372A8D" w:rsidRDefault="0077640D" w:rsidP="0077640D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  <w:r w:rsidRPr="00372A8D">
        <w:rPr>
          <w:sz w:val="28"/>
          <w:szCs w:val="24"/>
        </w:rPr>
        <w:t>(г. УСТЬ-КУТ)</w:t>
      </w:r>
    </w:p>
    <w:p w:rsidR="0077640D" w:rsidRPr="00372A8D" w:rsidRDefault="0077640D" w:rsidP="0077640D">
      <w:pPr>
        <w:tabs>
          <w:tab w:val="left" w:pos="540"/>
          <w:tab w:val="left" w:pos="2085"/>
        </w:tabs>
        <w:ind w:left="-567" w:firstLine="567"/>
        <w:jc w:val="center"/>
        <w:rPr>
          <w:sz w:val="28"/>
          <w:szCs w:val="24"/>
        </w:rPr>
      </w:pPr>
    </w:p>
    <w:p w:rsidR="0077640D" w:rsidRPr="00372A8D" w:rsidRDefault="0077640D" w:rsidP="0077640D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372A8D">
        <w:rPr>
          <w:b/>
          <w:sz w:val="28"/>
          <w:szCs w:val="24"/>
          <w:lang w:eastAsia="ar-SA"/>
        </w:rPr>
        <w:t>Аттестацион</w:t>
      </w:r>
      <w:r>
        <w:rPr>
          <w:b/>
          <w:sz w:val="28"/>
          <w:szCs w:val="24"/>
          <w:lang w:eastAsia="ar-SA"/>
        </w:rPr>
        <w:t xml:space="preserve">ный </w:t>
      </w:r>
      <w:r w:rsidRPr="00372A8D">
        <w:rPr>
          <w:b/>
          <w:sz w:val="28"/>
          <w:szCs w:val="24"/>
          <w:lang w:eastAsia="ar-SA"/>
        </w:rPr>
        <w:t>лист студента-практиканта</w:t>
      </w:r>
    </w:p>
    <w:p w:rsidR="0077640D" w:rsidRPr="00372A8D" w:rsidRDefault="0077640D" w:rsidP="0077640D">
      <w:pPr>
        <w:ind w:left="-567" w:firstLine="567"/>
        <w:jc w:val="center"/>
        <w:rPr>
          <w:b/>
          <w:sz w:val="28"/>
          <w:szCs w:val="24"/>
          <w:lang w:eastAsia="ar-SA"/>
        </w:rPr>
      </w:pPr>
      <w:r w:rsidRPr="00372A8D">
        <w:rPr>
          <w:b/>
          <w:sz w:val="28"/>
          <w:szCs w:val="24"/>
          <w:lang w:eastAsia="ar-SA"/>
        </w:rPr>
        <w:t>_________________________________________</w:t>
      </w:r>
    </w:p>
    <w:p w:rsidR="0077640D" w:rsidRPr="00372A8D" w:rsidRDefault="0077640D" w:rsidP="0077640D">
      <w:pPr>
        <w:ind w:left="-567" w:firstLine="567"/>
        <w:jc w:val="center"/>
        <w:rPr>
          <w:i/>
          <w:sz w:val="24"/>
          <w:szCs w:val="24"/>
          <w:vertAlign w:val="superscript"/>
          <w:lang w:eastAsia="ar-SA"/>
        </w:rPr>
      </w:pPr>
      <w:r w:rsidRPr="00372A8D">
        <w:rPr>
          <w:i/>
          <w:sz w:val="24"/>
          <w:szCs w:val="24"/>
          <w:vertAlign w:val="superscript"/>
          <w:lang w:eastAsia="ar-SA"/>
        </w:rPr>
        <w:t>Ф.И.О. студента-практиканта</w:t>
      </w:r>
    </w:p>
    <w:p w:rsidR="0077640D" w:rsidRDefault="0077640D" w:rsidP="0077640D">
      <w:pPr>
        <w:tabs>
          <w:tab w:val="left" w:pos="960"/>
          <w:tab w:val="left" w:pos="1134"/>
          <w:tab w:val="left" w:pos="1429"/>
        </w:tabs>
        <w:ind w:left="-567"/>
        <w:jc w:val="center"/>
        <w:rPr>
          <w:sz w:val="24"/>
          <w:szCs w:val="24"/>
        </w:rPr>
      </w:pPr>
      <w:r w:rsidRPr="00372A8D">
        <w:rPr>
          <w:sz w:val="24"/>
          <w:szCs w:val="24"/>
          <w:lang w:eastAsia="ar-SA"/>
        </w:rPr>
        <w:t xml:space="preserve">по направлению подготовки </w:t>
      </w:r>
      <w:r>
        <w:rPr>
          <w:sz w:val="24"/>
          <w:szCs w:val="24"/>
        </w:rPr>
        <w:t>44.02.0</w:t>
      </w:r>
      <w:r w:rsidR="009A3D9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9A3D91">
        <w:rPr>
          <w:sz w:val="24"/>
          <w:szCs w:val="24"/>
        </w:rPr>
        <w:t>Преподавание в начальных классах</w:t>
      </w:r>
      <w:r w:rsidRPr="00372A8D">
        <w:rPr>
          <w:sz w:val="24"/>
          <w:szCs w:val="24"/>
        </w:rPr>
        <w:t>,</w:t>
      </w:r>
    </w:p>
    <w:p w:rsidR="009A3D91" w:rsidRDefault="0077640D" w:rsidP="0077640D">
      <w:pPr>
        <w:tabs>
          <w:tab w:val="left" w:pos="960"/>
          <w:tab w:val="left" w:pos="1134"/>
          <w:tab w:val="left" w:pos="1429"/>
        </w:tabs>
        <w:ind w:left="-567"/>
        <w:jc w:val="center"/>
        <w:rPr>
          <w:sz w:val="24"/>
          <w:szCs w:val="28"/>
          <w:u w:val="single"/>
        </w:rPr>
      </w:pPr>
      <w:r w:rsidRPr="00372A8D">
        <w:rPr>
          <w:sz w:val="24"/>
          <w:szCs w:val="24"/>
        </w:rPr>
        <w:t>профессиональн</w:t>
      </w:r>
      <w:r>
        <w:rPr>
          <w:sz w:val="24"/>
          <w:szCs w:val="24"/>
        </w:rPr>
        <w:t>ого модуля</w:t>
      </w:r>
      <w:r w:rsidRPr="00372A8D">
        <w:rPr>
          <w:sz w:val="24"/>
          <w:szCs w:val="24"/>
        </w:rPr>
        <w:t xml:space="preserve"> ПМ.0</w:t>
      </w:r>
      <w:r w:rsidR="009A3D91">
        <w:rPr>
          <w:sz w:val="24"/>
          <w:szCs w:val="24"/>
        </w:rPr>
        <w:t>5</w:t>
      </w:r>
      <w:r w:rsidRPr="00372A8D">
        <w:rPr>
          <w:sz w:val="24"/>
          <w:szCs w:val="24"/>
        </w:rPr>
        <w:t xml:space="preserve"> </w:t>
      </w:r>
      <w:r w:rsidR="009A3D91" w:rsidRPr="00D707C4">
        <w:rPr>
          <w:sz w:val="24"/>
          <w:szCs w:val="28"/>
          <w:u w:val="single"/>
        </w:rPr>
        <w:t xml:space="preserve">Организация </w:t>
      </w:r>
      <w:r w:rsidR="009A3D91">
        <w:rPr>
          <w:sz w:val="24"/>
          <w:szCs w:val="28"/>
          <w:u w:val="single"/>
        </w:rPr>
        <w:t xml:space="preserve">летнего досуга детей и взаимодействия </w:t>
      </w:r>
    </w:p>
    <w:p w:rsidR="0077640D" w:rsidRPr="00372A8D" w:rsidRDefault="009A3D91" w:rsidP="0077640D">
      <w:pPr>
        <w:tabs>
          <w:tab w:val="left" w:pos="960"/>
          <w:tab w:val="left" w:pos="1134"/>
          <w:tab w:val="left" w:pos="1429"/>
        </w:tabs>
        <w:ind w:left="-567"/>
        <w:jc w:val="center"/>
        <w:rPr>
          <w:b/>
          <w:sz w:val="28"/>
          <w:szCs w:val="28"/>
        </w:rPr>
      </w:pPr>
      <w:r>
        <w:rPr>
          <w:sz w:val="24"/>
          <w:szCs w:val="28"/>
          <w:u w:val="single"/>
        </w:rPr>
        <w:t>с общественными объединениями</w:t>
      </w:r>
    </w:p>
    <w:p w:rsidR="0077640D" w:rsidRPr="00372A8D" w:rsidRDefault="0077640D" w:rsidP="0077640D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b/>
          <w:sz w:val="28"/>
          <w:szCs w:val="28"/>
        </w:rPr>
      </w:pPr>
      <w:r w:rsidRPr="00372A8D">
        <w:rPr>
          <w:sz w:val="24"/>
          <w:szCs w:val="28"/>
        </w:rPr>
        <w:t xml:space="preserve">Практика проходила в </w:t>
      </w:r>
      <w:r w:rsidRPr="00372A8D">
        <w:rPr>
          <w:b/>
          <w:sz w:val="28"/>
          <w:szCs w:val="28"/>
        </w:rPr>
        <w:t xml:space="preserve">________________________________________________ </w:t>
      </w:r>
    </w:p>
    <w:p w:rsidR="0077640D" w:rsidRPr="00372A8D" w:rsidRDefault="0077640D" w:rsidP="0077640D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i/>
          <w:sz w:val="24"/>
          <w:szCs w:val="28"/>
          <w:vertAlign w:val="superscript"/>
        </w:rPr>
      </w:pPr>
      <w:r w:rsidRPr="00372A8D">
        <w:rPr>
          <w:sz w:val="22"/>
          <w:szCs w:val="22"/>
        </w:rPr>
        <w:t xml:space="preserve">с «____» ___________ 20___ г. по «___» __________ 20___ г. </w:t>
      </w:r>
      <w:r w:rsidRPr="00372A8D">
        <w:rPr>
          <w:i/>
          <w:sz w:val="24"/>
          <w:szCs w:val="28"/>
        </w:rPr>
        <w:t xml:space="preserve">                                                                             </w:t>
      </w:r>
    </w:p>
    <w:p w:rsidR="0077640D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</w:p>
    <w:p w:rsidR="0077640D" w:rsidRDefault="0077640D" w:rsidP="0077640D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в профессиональными компетенциями</w:t>
      </w:r>
    </w:p>
    <w:p w:rsidR="0077640D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5670"/>
        <w:gridCol w:w="1382"/>
      </w:tblGrid>
      <w:tr w:rsidR="0077640D" w:rsidRPr="00EE6272" w:rsidTr="00EE6272">
        <w:tc>
          <w:tcPr>
            <w:tcW w:w="2518" w:type="dxa"/>
          </w:tcPr>
          <w:p w:rsidR="0077640D" w:rsidRPr="00EE6272" w:rsidRDefault="0077640D" w:rsidP="0077640D">
            <w:pPr>
              <w:ind w:left="113" w:right="113"/>
              <w:contextualSpacing/>
              <w:jc w:val="center"/>
              <w:rPr>
                <w:sz w:val="24"/>
                <w:szCs w:val="22"/>
              </w:rPr>
            </w:pPr>
            <w:r w:rsidRPr="00EE6272">
              <w:rPr>
                <w:sz w:val="24"/>
                <w:szCs w:val="22"/>
              </w:rPr>
              <w:t>Направления</w:t>
            </w:r>
          </w:p>
          <w:p w:rsidR="0077640D" w:rsidRPr="00EE6272" w:rsidRDefault="0077640D" w:rsidP="0077640D">
            <w:pPr>
              <w:ind w:left="113" w:right="113"/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5670" w:type="dxa"/>
          </w:tcPr>
          <w:p w:rsidR="0077640D" w:rsidRPr="00EE6272" w:rsidRDefault="0077640D" w:rsidP="0077640D">
            <w:pPr>
              <w:ind w:left="113" w:right="113"/>
              <w:contextualSpacing/>
              <w:jc w:val="center"/>
              <w:rPr>
                <w:sz w:val="24"/>
                <w:szCs w:val="22"/>
              </w:rPr>
            </w:pPr>
            <w:r w:rsidRPr="00EE6272">
              <w:rPr>
                <w:sz w:val="24"/>
                <w:szCs w:val="22"/>
              </w:rPr>
              <w:t>Критерии</w:t>
            </w:r>
          </w:p>
        </w:tc>
        <w:tc>
          <w:tcPr>
            <w:tcW w:w="1382" w:type="dxa"/>
          </w:tcPr>
          <w:p w:rsidR="0077640D" w:rsidRPr="00EE6272" w:rsidRDefault="0077640D" w:rsidP="0077640D">
            <w:pPr>
              <w:ind w:left="-197" w:firstLine="197"/>
              <w:jc w:val="center"/>
              <w:rPr>
                <w:sz w:val="22"/>
                <w:szCs w:val="22"/>
              </w:rPr>
            </w:pPr>
            <w:r w:rsidRPr="00EE6272">
              <w:rPr>
                <w:sz w:val="22"/>
                <w:szCs w:val="22"/>
              </w:rPr>
              <w:t>Оценка</w:t>
            </w:r>
          </w:p>
          <w:p w:rsidR="0077640D" w:rsidRPr="00EE6272" w:rsidRDefault="0077640D" w:rsidP="0077640D">
            <w:pPr>
              <w:ind w:left="113" w:right="113"/>
              <w:contextualSpacing/>
              <w:jc w:val="center"/>
              <w:rPr>
                <w:iCs/>
                <w:color w:val="000000"/>
                <w:sz w:val="22"/>
                <w:szCs w:val="22"/>
              </w:rPr>
            </w:pPr>
            <w:r w:rsidRPr="00EE6272">
              <w:rPr>
                <w:sz w:val="22"/>
                <w:szCs w:val="22"/>
              </w:rPr>
              <w:t>(Нужное обвести)</w:t>
            </w:r>
          </w:p>
        </w:tc>
      </w:tr>
      <w:tr w:rsidR="0077640D" w:rsidRPr="00EE6272" w:rsidTr="00EE6272">
        <w:tc>
          <w:tcPr>
            <w:tcW w:w="2518" w:type="dxa"/>
            <w:vMerge w:val="restart"/>
          </w:tcPr>
          <w:p w:rsidR="0077640D" w:rsidRPr="00EE6272" w:rsidRDefault="0077640D" w:rsidP="0077640D">
            <w:pPr>
              <w:contextualSpacing/>
              <w:rPr>
                <w:sz w:val="24"/>
                <w:szCs w:val="22"/>
                <w:lang w:eastAsia="ar-SA"/>
              </w:rPr>
            </w:pPr>
            <w:r w:rsidRPr="00EE6272">
              <w:rPr>
                <w:sz w:val="24"/>
                <w:szCs w:val="22"/>
                <w:lang w:eastAsia="ar-SA"/>
              </w:rPr>
              <w:t xml:space="preserve">Общие компетенции (ОК)– </w:t>
            </w:r>
          </w:p>
          <w:p w:rsidR="0077640D" w:rsidRPr="00EE6272" w:rsidRDefault="0077640D" w:rsidP="0077640D">
            <w:pPr>
              <w:contextualSpacing/>
              <w:rPr>
                <w:sz w:val="24"/>
                <w:szCs w:val="22"/>
                <w:lang w:eastAsia="ar-SA"/>
              </w:rPr>
            </w:pPr>
            <w:r w:rsidRPr="00EE6272">
              <w:rPr>
                <w:sz w:val="24"/>
                <w:szCs w:val="22"/>
                <w:lang w:eastAsia="ar-SA"/>
              </w:rPr>
              <w:t>в профессиональной деятельности -педагогического образования</w:t>
            </w:r>
          </w:p>
        </w:tc>
        <w:tc>
          <w:tcPr>
            <w:tcW w:w="5670" w:type="dxa"/>
          </w:tcPr>
          <w:p w:rsidR="0077640D" w:rsidRPr="00EE6272" w:rsidRDefault="0077640D" w:rsidP="0077640D">
            <w:pPr>
              <w:ind w:left="113" w:right="113"/>
              <w:contextualSpacing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 xml:space="preserve">ОК 01. </w:t>
            </w:r>
            <w:r w:rsidRPr="00EE6272">
              <w:rPr>
                <w:sz w:val="24"/>
                <w:szCs w:val="22"/>
              </w:rPr>
              <w:t xml:space="preserve">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1382" w:type="dxa"/>
          </w:tcPr>
          <w:p w:rsidR="0077640D" w:rsidRPr="00EE6272" w:rsidRDefault="0077640D" w:rsidP="0077640D">
            <w:pPr>
              <w:ind w:left="113" w:right="113"/>
              <w:contextualSpacing/>
              <w:jc w:val="center"/>
              <w:rPr>
                <w:iCs/>
                <w:color w:val="000000"/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RPr="00EE6272" w:rsidTr="00EE6272">
        <w:tc>
          <w:tcPr>
            <w:tcW w:w="2518" w:type="dxa"/>
            <w:vMerge/>
          </w:tcPr>
          <w:p w:rsidR="0077640D" w:rsidRPr="00EE6272" w:rsidRDefault="0077640D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77640D" w:rsidRPr="00EE6272" w:rsidRDefault="0077640D" w:rsidP="0077640D">
            <w:pPr>
              <w:ind w:left="113" w:right="113"/>
              <w:contextualSpacing/>
              <w:rPr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 xml:space="preserve">ОК 02. </w:t>
            </w:r>
            <w:r w:rsidRPr="00EE6272">
              <w:rPr>
                <w:sz w:val="24"/>
                <w:szCs w:val="22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1382" w:type="dxa"/>
          </w:tcPr>
          <w:p w:rsidR="0077640D" w:rsidRPr="00EE6272" w:rsidRDefault="0077640D" w:rsidP="0077640D">
            <w:pPr>
              <w:jc w:val="center"/>
              <w:rPr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RPr="00EE6272" w:rsidTr="00EE6272">
        <w:tc>
          <w:tcPr>
            <w:tcW w:w="2518" w:type="dxa"/>
            <w:vMerge/>
          </w:tcPr>
          <w:p w:rsidR="0077640D" w:rsidRPr="00EE6272" w:rsidRDefault="0077640D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77640D" w:rsidRPr="00EE6272" w:rsidRDefault="0077640D" w:rsidP="0077640D">
            <w:pPr>
              <w:ind w:left="113" w:right="113"/>
              <w:contextualSpacing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 xml:space="preserve">ОК 04. </w:t>
            </w:r>
            <w:r w:rsidRPr="00EE6272">
              <w:rPr>
                <w:sz w:val="24"/>
                <w:szCs w:val="22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382" w:type="dxa"/>
          </w:tcPr>
          <w:p w:rsidR="0077640D" w:rsidRPr="00EE6272" w:rsidRDefault="0077640D" w:rsidP="0077640D">
            <w:pPr>
              <w:jc w:val="center"/>
              <w:rPr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RPr="00EE6272" w:rsidTr="00EE6272">
        <w:tc>
          <w:tcPr>
            <w:tcW w:w="2518" w:type="dxa"/>
            <w:vMerge/>
          </w:tcPr>
          <w:p w:rsidR="0077640D" w:rsidRPr="00EE6272" w:rsidRDefault="0077640D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77640D" w:rsidRPr="00EE6272" w:rsidRDefault="0077640D" w:rsidP="0077640D">
            <w:pPr>
              <w:ind w:left="113" w:right="113"/>
              <w:contextualSpacing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>ОК 06.</w:t>
            </w:r>
            <w:r w:rsidRPr="00EE6272">
              <w:rPr>
                <w:sz w:val="24"/>
                <w:szCs w:val="22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учётом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382" w:type="dxa"/>
          </w:tcPr>
          <w:p w:rsidR="0077640D" w:rsidRPr="00EE6272" w:rsidRDefault="0077640D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EE6272" w:rsidRPr="00EE6272" w:rsidTr="00EE6272">
        <w:tc>
          <w:tcPr>
            <w:tcW w:w="2518" w:type="dxa"/>
            <w:vMerge/>
          </w:tcPr>
          <w:p w:rsidR="00EE6272" w:rsidRPr="00EE6272" w:rsidRDefault="00EE6272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EE6272" w:rsidRPr="00EE6272" w:rsidRDefault="00EE6272" w:rsidP="0077640D">
            <w:pPr>
              <w:ind w:left="113" w:right="113"/>
              <w:contextualSpacing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 xml:space="preserve">ОК 07. </w:t>
            </w:r>
            <w:r w:rsidRPr="00EE6272">
              <w:rPr>
                <w:sz w:val="24"/>
                <w:szCs w:val="22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382" w:type="dxa"/>
          </w:tcPr>
          <w:p w:rsidR="00EE6272" w:rsidRPr="00EE6272" w:rsidRDefault="00EE6272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</w:p>
        </w:tc>
      </w:tr>
      <w:tr w:rsidR="0077640D" w:rsidRPr="00EE6272" w:rsidTr="00EE6272">
        <w:tc>
          <w:tcPr>
            <w:tcW w:w="2518" w:type="dxa"/>
            <w:vMerge/>
          </w:tcPr>
          <w:p w:rsidR="0077640D" w:rsidRPr="00EE6272" w:rsidRDefault="0077640D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77640D" w:rsidRPr="00EE6272" w:rsidRDefault="0077640D" w:rsidP="0077640D">
            <w:pPr>
              <w:ind w:left="113" w:right="113"/>
              <w:contextualSpacing/>
              <w:rPr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 xml:space="preserve">ОК 08. </w:t>
            </w:r>
            <w:r w:rsidRPr="00EE6272">
              <w:rPr>
                <w:sz w:val="24"/>
                <w:szCs w:val="22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1382" w:type="dxa"/>
          </w:tcPr>
          <w:p w:rsidR="0077640D" w:rsidRPr="00EE6272" w:rsidRDefault="0077640D" w:rsidP="0077640D">
            <w:pPr>
              <w:jc w:val="center"/>
              <w:rPr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EE6272" w:rsidRPr="00EE6272" w:rsidTr="00EE6272">
        <w:tc>
          <w:tcPr>
            <w:tcW w:w="2518" w:type="dxa"/>
            <w:vMerge/>
          </w:tcPr>
          <w:p w:rsidR="00EE6272" w:rsidRPr="00EE6272" w:rsidRDefault="00EE6272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EE6272" w:rsidRPr="00EE6272" w:rsidRDefault="00EE6272" w:rsidP="009A3D91">
            <w:pPr>
              <w:pStyle w:val="TableParagraph"/>
              <w:ind w:left="113" w:right="113"/>
              <w:contextualSpacing/>
              <w:rPr>
                <w:sz w:val="24"/>
              </w:rPr>
            </w:pPr>
            <w:r w:rsidRPr="00EE6272">
              <w:rPr>
                <w:sz w:val="24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1382" w:type="dxa"/>
          </w:tcPr>
          <w:p w:rsidR="00EE6272" w:rsidRPr="00EE6272" w:rsidRDefault="00EE6272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</w:p>
        </w:tc>
      </w:tr>
      <w:tr w:rsidR="0077640D" w:rsidRPr="00EE6272" w:rsidTr="00EE6272">
        <w:tc>
          <w:tcPr>
            <w:tcW w:w="2518" w:type="dxa"/>
            <w:vMerge/>
          </w:tcPr>
          <w:p w:rsidR="0077640D" w:rsidRPr="00EE6272" w:rsidRDefault="0077640D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77640D" w:rsidRDefault="0077640D" w:rsidP="009A3D91">
            <w:pPr>
              <w:pStyle w:val="TableParagraph"/>
              <w:ind w:left="113" w:right="113"/>
              <w:contextualSpacing/>
              <w:rPr>
                <w:sz w:val="24"/>
              </w:rPr>
            </w:pPr>
            <w:r w:rsidRPr="00EE6272">
              <w:rPr>
                <w:sz w:val="24"/>
              </w:rPr>
              <w:t>ОК 10.</w:t>
            </w:r>
            <w:r w:rsidR="00EE6272">
              <w:rPr>
                <w:sz w:val="24"/>
              </w:rPr>
              <w:t xml:space="preserve"> </w:t>
            </w:r>
            <w:r w:rsidRPr="00EE6272">
              <w:rPr>
                <w:sz w:val="24"/>
              </w:rPr>
              <w:t>Осуществлять профилактику травмат</w:t>
            </w:r>
            <w:r w:rsidR="009A3D91" w:rsidRPr="00EE6272">
              <w:rPr>
                <w:sz w:val="24"/>
              </w:rPr>
              <w:t xml:space="preserve">изма, обеспечивать охрану жизни </w:t>
            </w:r>
            <w:r w:rsidRPr="00EE6272">
              <w:rPr>
                <w:sz w:val="24"/>
              </w:rPr>
              <w:t>и здоровья детей</w:t>
            </w:r>
          </w:p>
          <w:p w:rsidR="00EE6272" w:rsidRDefault="00EE6272" w:rsidP="009A3D91">
            <w:pPr>
              <w:pStyle w:val="TableParagraph"/>
              <w:ind w:left="113" w:right="113"/>
              <w:contextualSpacing/>
              <w:rPr>
                <w:sz w:val="24"/>
              </w:rPr>
            </w:pPr>
          </w:p>
          <w:p w:rsidR="00EE6272" w:rsidRPr="00EE6272" w:rsidRDefault="00EE6272" w:rsidP="009A3D91">
            <w:pPr>
              <w:pStyle w:val="TableParagraph"/>
              <w:ind w:left="113" w:right="113"/>
              <w:contextualSpacing/>
              <w:rPr>
                <w:sz w:val="24"/>
              </w:rPr>
            </w:pPr>
          </w:p>
        </w:tc>
        <w:tc>
          <w:tcPr>
            <w:tcW w:w="1382" w:type="dxa"/>
          </w:tcPr>
          <w:p w:rsidR="0077640D" w:rsidRPr="00EE6272" w:rsidRDefault="0077640D" w:rsidP="0077640D">
            <w:pPr>
              <w:jc w:val="center"/>
              <w:rPr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77640D" w:rsidRPr="00EE6272" w:rsidTr="00411B99">
        <w:tc>
          <w:tcPr>
            <w:tcW w:w="9570" w:type="dxa"/>
            <w:gridSpan w:val="3"/>
          </w:tcPr>
          <w:p w:rsidR="0077640D" w:rsidRPr="00EE6272" w:rsidRDefault="0077640D" w:rsidP="0077640D">
            <w:pPr>
              <w:ind w:left="113" w:right="113"/>
              <w:contextualSpacing/>
              <w:jc w:val="center"/>
              <w:rPr>
                <w:sz w:val="24"/>
                <w:szCs w:val="22"/>
              </w:rPr>
            </w:pPr>
            <w:r w:rsidRPr="00EE6272">
              <w:rPr>
                <w:sz w:val="24"/>
                <w:szCs w:val="22"/>
              </w:rPr>
              <w:lastRenderedPageBreak/>
              <w:t>Профессиональные компетенции (ПК)</w:t>
            </w:r>
          </w:p>
          <w:p w:rsidR="0077640D" w:rsidRPr="00EE6272" w:rsidRDefault="00EE6272" w:rsidP="00EE6272">
            <w:pPr>
              <w:jc w:val="center"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sz w:val="24"/>
                <w:szCs w:val="22"/>
              </w:rPr>
              <w:t>в</w:t>
            </w:r>
            <w:r w:rsidR="0077640D" w:rsidRPr="00EE6272">
              <w:rPr>
                <w:sz w:val="24"/>
                <w:szCs w:val="22"/>
              </w:rPr>
              <w:t xml:space="preserve"> области педагогической деятельности в </w:t>
            </w:r>
            <w:r w:rsidRPr="00EE6272">
              <w:rPr>
                <w:sz w:val="24"/>
                <w:szCs w:val="22"/>
              </w:rPr>
              <w:t>летний период</w:t>
            </w:r>
          </w:p>
        </w:tc>
      </w:tr>
      <w:tr w:rsidR="00EE6272" w:rsidRPr="00EE6272" w:rsidTr="00EE6272">
        <w:tc>
          <w:tcPr>
            <w:tcW w:w="2518" w:type="dxa"/>
            <w:vMerge w:val="restart"/>
          </w:tcPr>
          <w:p w:rsidR="00EE6272" w:rsidRPr="00EE6272" w:rsidRDefault="00EE6272" w:rsidP="00EE6272">
            <w:pPr>
              <w:tabs>
                <w:tab w:val="left" w:pos="960"/>
                <w:tab w:val="left" w:pos="1134"/>
                <w:tab w:val="left" w:pos="1429"/>
              </w:tabs>
              <w:rPr>
                <w:sz w:val="24"/>
                <w:szCs w:val="22"/>
              </w:rPr>
            </w:pPr>
            <w:r w:rsidRPr="00EE6272">
              <w:rPr>
                <w:sz w:val="24"/>
                <w:szCs w:val="22"/>
              </w:rPr>
              <w:t xml:space="preserve">Организация летнего досуга детей и взаимодействия </w:t>
            </w:r>
          </w:p>
          <w:p w:rsidR="00EE6272" w:rsidRPr="00EE6272" w:rsidRDefault="00EE6272" w:rsidP="00EE6272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4"/>
                <w:szCs w:val="22"/>
              </w:rPr>
            </w:pPr>
            <w:r w:rsidRPr="00EE6272">
              <w:rPr>
                <w:sz w:val="24"/>
                <w:szCs w:val="22"/>
              </w:rPr>
              <w:t>с общественными объединениями</w:t>
            </w:r>
          </w:p>
          <w:p w:rsidR="00EE6272" w:rsidRPr="00EE6272" w:rsidRDefault="00EE6272" w:rsidP="00EE6272">
            <w:pPr>
              <w:ind w:left="113" w:right="113"/>
              <w:contextualSpacing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EE6272" w:rsidRPr="00EE6272" w:rsidRDefault="00EE6272" w:rsidP="0077640D">
            <w:pPr>
              <w:ind w:left="113" w:right="113"/>
              <w:contextualSpacing/>
              <w:rPr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 xml:space="preserve">ПК 1.1. </w:t>
            </w:r>
            <w:r w:rsidRPr="00EE6272">
              <w:rPr>
                <w:sz w:val="24"/>
                <w:szCs w:val="22"/>
              </w:rPr>
              <w:t xml:space="preserve"> Определять цели и задачи, планировать досуговые мероприятия.</w:t>
            </w:r>
          </w:p>
        </w:tc>
        <w:tc>
          <w:tcPr>
            <w:tcW w:w="1382" w:type="dxa"/>
          </w:tcPr>
          <w:p w:rsidR="00EE6272" w:rsidRPr="00EE6272" w:rsidRDefault="00EE6272" w:rsidP="0077640D">
            <w:pPr>
              <w:jc w:val="center"/>
              <w:rPr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EE6272" w:rsidRPr="00EE6272" w:rsidTr="00EE6272">
        <w:tc>
          <w:tcPr>
            <w:tcW w:w="2518" w:type="dxa"/>
            <w:vMerge/>
          </w:tcPr>
          <w:p w:rsidR="00EE6272" w:rsidRPr="00EE6272" w:rsidRDefault="00EE6272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EE6272" w:rsidRPr="00EE6272" w:rsidRDefault="00EE6272" w:rsidP="0077640D">
            <w:pPr>
              <w:ind w:left="113" w:right="113"/>
              <w:contextualSpacing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 xml:space="preserve">ПК 1.2. </w:t>
            </w:r>
            <w:r w:rsidRPr="00EE6272">
              <w:rPr>
                <w:sz w:val="24"/>
                <w:szCs w:val="22"/>
              </w:rPr>
              <w:t xml:space="preserve"> Организовывать и проводить досуговые мероприятия в летнее время</w:t>
            </w:r>
          </w:p>
        </w:tc>
        <w:tc>
          <w:tcPr>
            <w:tcW w:w="1382" w:type="dxa"/>
          </w:tcPr>
          <w:p w:rsidR="00EE6272" w:rsidRPr="00EE6272" w:rsidRDefault="00EE6272" w:rsidP="0077640D">
            <w:pPr>
              <w:jc w:val="center"/>
              <w:rPr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EE6272" w:rsidRPr="00EE6272" w:rsidTr="00EE6272">
        <w:tc>
          <w:tcPr>
            <w:tcW w:w="2518" w:type="dxa"/>
            <w:vMerge/>
          </w:tcPr>
          <w:p w:rsidR="00EE6272" w:rsidRPr="00EE6272" w:rsidRDefault="00EE6272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EE6272" w:rsidRPr="00EE6272" w:rsidRDefault="00EE6272" w:rsidP="00EE6272">
            <w:pPr>
              <w:ind w:left="113" w:right="113"/>
              <w:contextualSpacing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 xml:space="preserve">ПК 1.5.  </w:t>
            </w:r>
            <w:r w:rsidRPr="00EE6272">
              <w:rPr>
                <w:spacing w:val="-9"/>
                <w:sz w:val="24"/>
                <w:szCs w:val="22"/>
              </w:rPr>
              <w:t>Анализировать процесс и результаты досуговых мероприятий.</w:t>
            </w:r>
          </w:p>
        </w:tc>
        <w:tc>
          <w:tcPr>
            <w:tcW w:w="1382" w:type="dxa"/>
          </w:tcPr>
          <w:p w:rsidR="00EE6272" w:rsidRPr="00EE6272" w:rsidRDefault="00EE6272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EE6272" w:rsidRPr="00EE6272" w:rsidTr="00EE6272">
        <w:tc>
          <w:tcPr>
            <w:tcW w:w="2518" w:type="dxa"/>
            <w:vMerge/>
          </w:tcPr>
          <w:p w:rsidR="00EE6272" w:rsidRPr="00EE6272" w:rsidRDefault="00EE6272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EE6272" w:rsidRPr="00EE6272" w:rsidRDefault="00EE6272" w:rsidP="00EE6272">
            <w:pPr>
              <w:ind w:left="113" w:right="113"/>
              <w:contextualSpacing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>ПК 1.6.  О</w:t>
            </w:r>
            <w:r w:rsidRPr="00EE6272">
              <w:rPr>
                <w:sz w:val="24"/>
                <w:szCs w:val="22"/>
              </w:rPr>
              <w:t>формлять педагогические разработки в виде отчетов, рефератов, выступлений.</w:t>
            </w:r>
          </w:p>
        </w:tc>
        <w:tc>
          <w:tcPr>
            <w:tcW w:w="1382" w:type="dxa"/>
          </w:tcPr>
          <w:p w:rsidR="00EE6272" w:rsidRPr="00EE6272" w:rsidRDefault="00EE6272" w:rsidP="0077640D">
            <w:pPr>
              <w:jc w:val="center"/>
              <w:rPr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EE6272" w:rsidRPr="00EE6272" w:rsidTr="00EE6272">
        <w:tc>
          <w:tcPr>
            <w:tcW w:w="2518" w:type="dxa"/>
            <w:vMerge/>
          </w:tcPr>
          <w:p w:rsidR="00EE6272" w:rsidRPr="00EE6272" w:rsidRDefault="00EE6272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EE6272" w:rsidRPr="00EE6272" w:rsidRDefault="00EE6272" w:rsidP="00EE6272">
            <w:pPr>
              <w:ind w:left="113" w:right="113"/>
              <w:contextualSpacing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iCs/>
                <w:color w:val="000000"/>
                <w:sz w:val="24"/>
                <w:szCs w:val="22"/>
              </w:rPr>
              <w:t>ПК 1.7.</w:t>
            </w:r>
            <w:r w:rsidRPr="00EE6272">
              <w:rPr>
                <w:sz w:val="24"/>
                <w:szCs w:val="22"/>
              </w:rPr>
              <w:t xml:space="preserve"> Планировать и проводить физкультурно-оздоровительную, спортивно-массовую работу с детьми и подростками; владеть технологией обучения двигательным действиям  и методикой развития физических качеств личности.</w:t>
            </w:r>
          </w:p>
        </w:tc>
        <w:tc>
          <w:tcPr>
            <w:tcW w:w="1382" w:type="dxa"/>
          </w:tcPr>
          <w:p w:rsidR="00EE6272" w:rsidRPr="00EE6272" w:rsidRDefault="00EE6272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  <w:tr w:rsidR="00EE6272" w:rsidRPr="00EE6272" w:rsidTr="00EE6272">
        <w:tc>
          <w:tcPr>
            <w:tcW w:w="2518" w:type="dxa"/>
            <w:vMerge/>
          </w:tcPr>
          <w:p w:rsidR="00EE6272" w:rsidRPr="00EE6272" w:rsidRDefault="00EE6272" w:rsidP="0077640D">
            <w:pPr>
              <w:contextualSpacing/>
              <w:jc w:val="right"/>
              <w:rPr>
                <w:sz w:val="24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EE6272" w:rsidRPr="00EE6272" w:rsidRDefault="00EE6272" w:rsidP="00EE6272">
            <w:pPr>
              <w:ind w:left="113" w:right="113"/>
              <w:contextualSpacing/>
              <w:rPr>
                <w:iCs/>
                <w:color w:val="000000"/>
                <w:sz w:val="24"/>
                <w:szCs w:val="22"/>
              </w:rPr>
            </w:pPr>
            <w:r w:rsidRPr="00EE6272">
              <w:rPr>
                <w:sz w:val="24"/>
                <w:szCs w:val="22"/>
              </w:rPr>
              <w:t xml:space="preserve">ПК 1.8. Разрабатывать методические материалы (рабочие </w:t>
            </w:r>
            <w:r w:rsidRPr="00EE6272">
              <w:rPr>
                <w:spacing w:val="-11"/>
                <w:sz w:val="24"/>
                <w:szCs w:val="22"/>
              </w:rPr>
              <w:t xml:space="preserve">программы, учебно-тематические планы) на основе примерных с учетом области деятельности, особенностей возраста, группы и отдельных </w:t>
            </w:r>
            <w:r w:rsidRPr="00EE6272">
              <w:rPr>
                <w:sz w:val="24"/>
                <w:szCs w:val="22"/>
              </w:rPr>
              <w:t>занимающихся.</w:t>
            </w:r>
          </w:p>
        </w:tc>
        <w:tc>
          <w:tcPr>
            <w:tcW w:w="1382" w:type="dxa"/>
          </w:tcPr>
          <w:p w:rsidR="00EE6272" w:rsidRPr="00EE6272" w:rsidRDefault="00EE6272" w:rsidP="0077640D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EE6272">
              <w:rPr>
                <w:iCs/>
                <w:color w:val="000000"/>
                <w:sz w:val="22"/>
                <w:szCs w:val="22"/>
              </w:rPr>
              <w:t>5 4 3 2</w:t>
            </w:r>
          </w:p>
        </w:tc>
      </w:tr>
    </w:tbl>
    <w:p w:rsidR="0077640D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</w:p>
    <w:p w:rsidR="0077640D" w:rsidRPr="0043566D" w:rsidRDefault="002E7E51" w:rsidP="0077640D">
      <w:pPr>
        <w:pStyle w:val="1"/>
        <w:jc w:val="both"/>
        <w:rPr>
          <w:b w:val="0"/>
          <w:sz w:val="20"/>
        </w:rPr>
      </w:pPr>
      <w:r>
        <w:rPr>
          <w:b w:val="0"/>
          <w:sz w:val="20"/>
        </w:rPr>
        <w:t>*</w:t>
      </w:r>
      <w:r w:rsidR="0077640D" w:rsidRPr="0043566D">
        <w:rPr>
          <w:b w:val="0"/>
          <w:sz w:val="20"/>
        </w:rPr>
        <w:t>Критерии оценки освоения профессиональных компетенций:</w:t>
      </w:r>
    </w:p>
    <w:p w:rsidR="0077640D" w:rsidRDefault="0077640D" w:rsidP="0077640D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9010"/>
      </w:tblGrid>
      <w:tr w:rsidR="0077640D" w:rsidRPr="00A365CB" w:rsidTr="0077640D">
        <w:tc>
          <w:tcPr>
            <w:tcW w:w="596" w:type="dxa"/>
            <w:shd w:val="clear" w:color="auto" w:fill="auto"/>
          </w:tcPr>
          <w:p w:rsidR="0077640D" w:rsidRPr="00A365CB" w:rsidRDefault="0077640D" w:rsidP="0077640D">
            <w:r w:rsidRPr="00A365CB">
              <w:t>«5»</w:t>
            </w:r>
          </w:p>
        </w:tc>
        <w:tc>
          <w:tcPr>
            <w:tcW w:w="9010" w:type="dxa"/>
            <w:shd w:val="clear" w:color="auto" w:fill="auto"/>
          </w:tcPr>
          <w:p w:rsidR="0077640D" w:rsidRPr="00A365CB" w:rsidRDefault="0077640D" w:rsidP="0077640D">
            <w:pPr>
              <w:jc w:val="both"/>
            </w:pPr>
            <w:r w:rsidRPr="00A365CB"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77640D" w:rsidRPr="00A365CB" w:rsidTr="0077640D">
        <w:trPr>
          <w:trHeight w:val="70"/>
        </w:trPr>
        <w:tc>
          <w:tcPr>
            <w:tcW w:w="596" w:type="dxa"/>
            <w:shd w:val="clear" w:color="auto" w:fill="auto"/>
          </w:tcPr>
          <w:p w:rsidR="0077640D" w:rsidRPr="00A365CB" w:rsidRDefault="0077640D" w:rsidP="0077640D">
            <w:r w:rsidRPr="00A365CB">
              <w:t>«4»</w:t>
            </w:r>
          </w:p>
        </w:tc>
        <w:tc>
          <w:tcPr>
            <w:tcW w:w="9010" w:type="dxa"/>
            <w:shd w:val="clear" w:color="auto" w:fill="auto"/>
          </w:tcPr>
          <w:p w:rsidR="0077640D" w:rsidRPr="00A365CB" w:rsidRDefault="0077640D" w:rsidP="0077640D">
            <w:pPr>
              <w:jc w:val="both"/>
            </w:pPr>
            <w:r w:rsidRPr="00A365CB">
              <w:t>студент демонстрирует высокий уровень знаний, выполняет требуемые виды работ не уверенно с возникающими ошибками справляется самостоятельно, имеет высокую мотивацию в выполнении профессиональных видов работ.</w:t>
            </w:r>
          </w:p>
        </w:tc>
      </w:tr>
      <w:tr w:rsidR="0077640D" w:rsidRPr="00A365CB" w:rsidTr="0077640D">
        <w:tc>
          <w:tcPr>
            <w:tcW w:w="596" w:type="dxa"/>
            <w:shd w:val="clear" w:color="auto" w:fill="auto"/>
          </w:tcPr>
          <w:p w:rsidR="0077640D" w:rsidRPr="00A365CB" w:rsidRDefault="0077640D" w:rsidP="0077640D">
            <w:r w:rsidRPr="00A365CB">
              <w:t>«3»</w:t>
            </w:r>
          </w:p>
        </w:tc>
        <w:tc>
          <w:tcPr>
            <w:tcW w:w="9010" w:type="dxa"/>
            <w:shd w:val="clear" w:color="auto" w:fill="auto"/>
          </w:tcPr>
          <w:p w:rsidR="0077640D" w:rsidRPr="00A365CB" w:rsidRDefault="0077640D" w:rsidP="0077640D">
            <w:pPr>
              <w:jc w:val="both"/>
            </w:pPr>
            <w:r w:rsidRPr="00A365CB"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77640D" w:rsidRPr="00A365CB" w:rsidTr="0077640D">
        <w:tc>
          <w:tcPr>
            <w:tcW w:w="596" w:type="dxa"/>
            <w:shd w:val="clear" w:color="auto" w:fill="auto"/>
          </w:tcPr>
          <w:p w:rsidR="0077640D" w:rsidRPr="00A365CB" w:rsidRDefault="0077640D" w:rsidP="0077640D">
            <w:r w:rsidRPr="00A365CB">
              <w:t>«2»</w:t>
            </w:r>
          </w:p>
        </w:tc>
        <w:tc>
          <w:tcPr>
            <w:tcW w:w="9010" w:type="dxa"/>
            <w:shd w:val="clear" w:color="auto" w:fill="auto"/>
          </w:tcPr>
          <w:p w:rsidR="0077640D" w:rsidRPr="00A365CB" w:rsidRDefault="0077640D" w:rsidP="0077640D">
            <w:pPr>
              <w:jc w:val="both"/>
            </w:pPr>
            <w:r w:rsidRPr="00A365CB"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:rsidR="0077640D" w:rsidRDefault="0077640D" w:rsidP="0077640D">
      <w:pPr>
        <w:spacing w:line="360" w:lineRule="auto"/>
        <w:contextualSpacing/>
        <w:jc w:val="right"/>
        <w:rPr>
          <w:sz w:val="24"/>
          <w:szCs w:val="24"/>
          <w:lang w:eastAsia="ar-SA"/>
        </w:rPr>
      </w:pPr>
    </w:p>
    <w:p w:rsidR="002E7E51" w:rsidRPr="00517DF7" w:rsidRDefault="002E7E51" w:rsidP="00EE6272">
      <w:pPr>
        <w:rPr>
          <w:sz w:val="24"/>
          <w:szCs w:val="24"/>
        </w:rPr>
      </w:pPr>
      <w:r w:rsidRPr="00517DF7">
        <w:rPr>
          <w:sz w:val="24"/>
          <w:szCs w:val="24"/>
        </w:rPr>
        <w:t>Дополнительная характеристика на обучающегося по освоению профессиональных компетенций в период прохождения практики:</w:t>
      </w:r>
    </w:p>
    <w:p w:rsidR="002E7E51" w:rsidRDefault="002E7E51" w:rsidP="002E7E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2E7E51" w:rsidRDefault="002E7E51" w:rsidP="002E7E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2E7E51" w:rsidRDefault="002E7E51" w:rsidP="002E7E51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2E7E51" w:rsidRDefault="002E7E51" w:rsidP="00EE6272">
      <w:pPr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</w:p>
    <w:p w:rsidR="002E7E51" w:rsidRPr="002E7E51" w:rsidRDefault="002E7E51" w:rsidP="002E7E51">
      <w:pPr>
        <w:spacing w:line="36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</w:t>
      </w:r>
    </w:p>
    <w:p w:rsidR="002E7E51" w:rsidRDefault="002E7E51" w:rsidP="002E7E51"/>
    <w:p w:rsidR="002E7E51" w:rsidRPr="00517DF7" w:rsidRDefault="002E7E51" w:rsidP="002E7E51">
      <w:pPr>
        <w:rPr>
          <w:sz w:val="24"/>
          <w:szCs w:val="24"/>
        </w:rPr>
      </w:pPr>
      <w:r w:rsidRPr="00517DF7">
        <w:rPr>
          <w:sz w:val="24"/>
          <w:szCs w:val="24"/>
        </w:rPr>
        <w:t>Дата «___»____________ 20___ г.</w:t>
      </w:r>
    </w:p>
    <w:p w:rsidR="002E7E51" w:rsidRPr="00517DF7" w:rsidRDefault="002E7E51" w:rsidP="002E7E51">
      <w:pPr>
        <w:rPr>
          <w:sz w:val="24"/>
          <w:szCs w:val="24"/>
        </w:rPr>
      </w:pPr>
      <w:r w:rsidRPr="00517DF7">
        <w:rPr>
          <w:sz w:val="24"/>
          <w:szCs w:val="24"/>
        </w:rPr>
        <w:tab/>
        <w:t xml:space="preserve">                                                                       Подпись руководителя практики </w:t>
      </w:r>
    </w:p>
    <w:p w:rsidR="002E7E51" w:rsidRPr="00517DF7" w:rsidRDefault="002E7E51" w:rsidP="002E7E51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 xml:space="preserve">___________________/______________________ </w:t>
      </w:r>
    </w:p>
    <w:p w:rsidR="002E7E51" w:rsidRPr="00517DF7" w:rsidRDefault="002E7E51" w:rsidP="002E7E51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2E7E51" w:rsidRPr="00517DF7" w:rsidRDefault="002E7E51" w:rsidP="002E7E51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:rsidR="002E7E51" w:rsidRPr="00517DF7" w:rsidRDefault="002E7E51" w:rsidP="002E7E51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 xml:space="preserve">___________________/______________________ </w:t>
      </w:r>
    </w:p>
    <w:p w:rsidR="002E7E51" w:rsidRPr="00517DF7" w:rsidRDefault="002E7E51" w:rsidP="002E7E51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:rsidR="002E7E51" w:rsidRDefault="002E7E51" w:rsidP="00EE6272">
      <w:pPr>
        <w:spacing w:line="360" w:lineRule="auto"/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</w:p>
    <w:p w:rsidR="00EE6272" w:rsidRPr="00EE6272" w:rsidRDefault="00EE6272" w:rsidP="00EE6272">
      <w:pPr>
        <w:spacing w:line="360" w:lineRule="auto"/>
        <w:rPr>
          <w:b/>
          <w:sz w:val="24"/>
          <w:szCs w:val="24"/>
        </w:rPr>
      </w:pPr>
    </w:p>
    <w:p w:rsidR="002E7E51" w:rsidRDefault="002E7E51" w:rsidP="002E7E51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Приложение 5</w:t>
      </w:r>
    </w:p>
    <w:p w:rsidR="002E7E51" w:rsidRDefault="002E7E51" w:rsidP="002E7E51">
      <w:pPr>
        <w:jc w:val="right"/>
        <w:rPr>
          <w:rFonts w:eastAsia="Calibri"/>
          <w:i/>
          <w:sz w:val="24"/>
          <w:szCs w:val="24"/>
          <w:lang w:eastAsia="en-US"/>
        </w:rPr>
      </w:pPr>
      <w:r w:rsidRPr="00C32F94">
        <w:rPr>
          <w:rFonts w:eastAsia="Calibri"/>
          <w:i/>
          <w:sz w:val="24"/>
          <w:szCs w:val="24"/>
          <w:lang w:eastAsia="en-US"/>
        </w:rPr>
        <w:t>Образец оформления СОДЕРЖАНИЯ</w:t>
      </w:r>
    </w:p>
    <w:p w:rsidR="002E7E51" w:rsidRDefault="002E7E51" w:rsidP="002E7E51">
      <w:pPr>
        <w:jc w:val="right"/>
        <w:rPr>
          <w:rFonts w:eastAsia="Calibri"/>
          <w:i/>
          <w:sz w:val="24"/>
          <w:szCs w:val="24"/>
          <w:lang w:eastAsia="en-US"/>
        </w:rPr>
      </w:pPr>
    </w:p>
    <w:p w:rsidR="002E7E51" w:rsidRDefault="002E7E51" w:rsidP="002E7E51">
      <w:pPr>
        <w:jc w:val="center"/>
        <w:rPr>
          <w:rFonts w:eastAsia="Calibri"/>
          <w:sz w:val="28"/>
          <w:szCs w:val="24"/>
          <w:lang w:eastAsia="en-US"/>
        </w:rPr>
      </w:pPr>
    </w:p>
    <w:p w:rsidR="002E7E51" w:rsidRDefault="002E7E51" w:rsidP="002E7E51">
      <w:pPr>
        <w:jc w:val="center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СОДЕРЖАНИЕ</w:t>
      </w:r>
    </w:p>
    <w:p w:rsidR="002E7E51" w:rsidRDefault="002E7E51" w:rsidP="002E7E51">
      <w:pPr>
        <w:jc w:val="center"/>
        <w:rPr>
          <w:rFonts w:eastAsia="Calibri"/>
          <w:sz w:val="28"/>
          <w:szCs w:val="24"/>
          <w:lang w:eastAsia="en-US"/>
        </w:rPr>
      </w:pPr>
    </w:p>
    <w:p w:rsidR="002E7E51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ВВЕДЕНИЕ……………………………………………………………....стр.</w:t>
      </w:r>
    </w:p>
    <w:p w:rsidR="002E7E51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1………………………………………………………………….стр.</w:t>
      </w:r>
    </w:p>
    <w:p w:rsidR="002E7E51" w:rsidRPr="00C32F94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2………………………………………………………………… стр.</w:t>
      </w:r>
    </w:p>
    <w:p w:rsidR="002E7E51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3………………………………………………………………….стр.</w:t>
      </w:r>
    </w:p>
    <w:p w:rsidR="002E7E51" w:rsidRPr="00C32F94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4………………………………………………………………… стр.</w:t>
      </w:r>
    </w:p>
    <w:p w:rsidR="002E7E51" w:rsidRDefault="002E7E51" w:rsidP="002E7E51">
      <w:pPr>
        <w:spacing w:line="360" w:lineRule="auto"/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Задание 5………………………………………………………………….стр.</w:t>
      </w:r>
    </w:p>
    <w:p w:rsidR="002E7E51" w:rsidRDefault="002E7E51" w:rsidP="002E7E51">
      <w:pPr>
        <w:spacing w:line="360" w:lineRule="auto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ЗАКЛЮЧЕНИЕ……………………………………………………………стр.</w:t>
      </w:r>
    </w:p>
    <w:p w:rsidR="002E7E51" w:rsidRPr="008109E7" w:rsidRDefault="002E7E51" w:rsidP="002E7E51">
      <w:pPr>
        <w:spacing w:line="36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СПИСОК ИСПОЛЬЗОВАННЫХ ИСТОЧНИКОВ……………………..стр.</w:t>
      </w:r>
    </w:p>
    <w:p w:rsidR="002E7E51" w:rsidRDefault="002E7E51" w:rsidP="00BA6990"/>
    <w:sectPr w:rsidR="002E7E51" w:rsidSect="007B3996">
      <w:footerReference w:type="default" r:id="rId8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0E6" w:rsidRDefault="008C40E6" w:rsidP="00D70B6E">
      <w:r>
        <w:separator/>
      </w:r>
    </w:p>
  </w:endnote>
  <w:endnote w:type="continuationSeparator" w:id="0">
    <w:p w:rsidR="008C40E6" w:rsidRDefault="008C40E6" w:rsidP="00D7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7102634"/>
      <w:docPartObj>
        <w:docPartGallery w:val="Page Numbers (Bottom of Page)"/>
        <w:docPartUnique/>
      </w:docPartObj>
    </w:sdtPr>
    <w:sdtEndPr/>
    <w:sdtContent>
      <w:p w:rsidR="008C40E6" w:rsidRDefault="008C40E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B74">
          <w:rPr>
            <w:noProof/>
          </w:rPr>
          <w:t>14</w:t>
        </w:r>
        <w:r>
          <w:fldChar w:fldCharType="end"/>
        </w:r>
      </w:p>
    </w:sdtContent>
  </w:sdt>
  <w:p w:rsidR="008C40E6" w:rsidRDefault="008C40E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0E6" w:rsidRDefault="008C40E6" w:rsidP="00D70B6E">
      <w:r>
        <w:separator/>
      </w:r>
    </w:p>
  </w:footnote>
  <w:footnote w:type="continuationSeparator" w:id="0">
    <w:p w:rsidR="008C40E6" w:rsidRDefault="008C40E6" w:rsidP="00D70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."/>
      <w:lvlJc w:val="left"/>
      <w:pPr>
        <w:tabs>
          <w:tab w:val="num" w:pos="1505"/>
        </w:tabs>
        <w:ind w:left="371" w:firstLine="709"/>
      </w:pPr>
      <w:rPr>
        <w:i w:val="0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i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1A0F60B8"/>
    <w:multiLevelType w:val="hybridMultilevel"/>
    <w:tmpl w:val="D47AC7EE"/>
    <w:lvl w:ilvl="0" w:tplc="A4CEE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EB069B"/>
    <w:multiLevelType w:val="hybridMultilevel"/>
    <w:tmpl w:val="2EA49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B5C91"/>
    <w:multiLevelType w:val="hybridMultilevel"/>
    <w:tmpl w:val="D6E4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D793E"/>
    <w:multiLevelType w:val="hybridMultilevel"/>
    <w:tmpl w:val="2BDCEC76"/>
    <w:lvl w:ilvl="0" w:tplc="ED20AA2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53B5006"/>
    <w:multiLevelType w:val="hybridMultilevel"/>
    <w:tmpl w:val="262CDCA4"/>
    <w:lvl w:ilvl="0" w:tplc="CCAA2F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7A3C23C8"/>
    <w:multiLevelType w:val="hybridMultilevel"/>
    <w:tmpl w:val="DC3A20E4"/>
    <w:lvl w:ilvl="0" w:tplc="27E49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D6FFC"/>
    <w:multiLevelType w:val="hybridMultilevel"/>
    <w:tmpl w:val="ED2E9142"/>
    <w:lvl w:ilvl="0" w:tplc="27E49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633C0"/>
    <w:multiLevelType w:val="hybridMultilevel"/>
    <w:tmpl w:val="0A8C155C"/>
    <w:lvl w:ilvl="0" w:tplc="27E49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1BE"/>
    <w:rsid w:val="00067AF4"/>
    <w:rsid w:val="000B3941"/>
    <w:rsid w:val="000B493E"/>
    <w:rsid w:val="000F0899"/>
    <w:rsid w:val="00122A27"/>
    <w:rsid w:val="00164D30"/>
    <w:rsid w:val="001B4B18"/>
    <w:rsid w:val="001C0814"/>
    <w:rsid w:val="001D04D2"/>
    <w:rsid w:val="001E12C9"/>
    <w:rsid w:val="002676DD"/>
    <w:rsid w:val="00282DEA"/>
    <w:rsid w:val="00290E94"/>
    <w:rsid w:val="002E7E51"/>
    <w:rsid w:val="00333E1E"/>
    <w:rsid w:val="00354574"/>
    <w:rsid w:val="003637F1"/>
    <w:rsid w:val="0038036B"/>
    <w:rsid w:val="003F01BE"/>
    <w:rsid w:val="00405300"/>
    <w:rsid w:val="00411B99"/>
    <w:rsid w:val="00426B74"/>
    <w:rsid w:val="004465A7"/>
    <w:rsid w:val="004A4D83"/>
    <w:rsid w:val="004C19E1"/>
    <w:rsid w:val="004D5060"/>
    <w:rsid w:val="00597C38"/>
    <w:rsid w:val="005D54D3"/>
    <w:rsid w:val="00675DE2"/>
    <w:rsid w:val="00692D83"/>
    <w:rsid w:val="00703946"/>
    <w:rsid w:val="00721EE4"/>
    <w:rsid w:val="0077640D"/>
    <w:rsid w:val="007B3996"/>
    <w:rsid w:val="007E3D1D"/>
    <w:rsid w:val="0081492A"/>
    <w:rsid w:val="00833A38"/>
    <w:rsid w:val="00870415"/>
    <w:rsid w:val="008B544B"/>
    <w:rsid w:val="008C40E6"/>
    <w:rsid w:val="008F69C9"/>
    <w:rsid w:val="00991331"/>
    <w:rsid w:val="009A3D91"/>
    <w:rsid w:val="00A10461"/>
    <w:rsid w:val="00A15441"/>
    <w:rsid w:val="00A45574"/>
    <w:rsid w:val="00AF77DB"/>
    <w:rsid w:val="00B362DA"/>
    <w:rsid w:val="00B5369F"/>
    <w:rsid w:val="00B85F0A"/>
    <w:rsid w:val="00B969A0"/>
    <w:rsid w:val="00BA6990"/>
    <w:rsid w:val="00BC4468"/>
    <w:rsid w:val="00BF01BE"/>
    <w:rsid w:val="00BF2F19"/>
    <w:rsid w:val="00CA2184"/>
    <w:rsid w:val="00D61584"/>
    <w:rsid w:val="00D707C4"/>
    <w:rsid w:val="00D70B6E"/>
    <w:rsid w:val="00E812C9"/>
    <w:rsid w:val="00EE6272"/>
    <w:rsid w:val="00F11909"/>
    <w:rsid w:val="00F32DB1"/>
    <w:rsid w:val="00F33660"/>
    <w:rsid w:val="00F453DE"/>
    <w:rsid w:val="00F70979"/>
    <w:rsid w:val="00F90193"/>
    <w:rsid w:val="00FA3A85"/>
    <w:rsid w:val="00FA618E"/>
    <w:rsid w:val="00FB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1427F8"/>
  <w15:docId w15:val="{531F341F-6E35-4CDF-8491-85409FFE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01B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1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BF01BE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paragraph" w:styleId="a4">
    <w:name w:val="Subtitle"/>
    <w:basedOn w:val="a"/>
    <w:next w:val="a"/>
    <w:link w:val="a5"/>
    <w:qFormat/>
    <w:rsid w:val="00BF01BE"/>
    <w:pPr>
      <w:spacing w:after="60" w:line="276" w:lineRule="auto"/>
      <w:jc w:val="center"/>
    </w:pPr>
    <w:rPr>
      <w:rFonts w:ascii="Arial" w:eastAsia="Calibri" w:hAnsi="Arial" w:cs="Arial"/>
      <w:kern w:val="1"/>
      <w:sz w:val="24"/>
      <w:szCs w:val="24"/>
      <w:lang w:eastAsia="ar-SA"/>
    </w:rPr>
  </w:style>
  <w:style w:type="character" w:customStyle="1" w:styleId="a5">
    <w:name w:val="Подзаголовок Знак"/>
    <w:basedOn w:val="a0"/>
    <w:link w:val="a4"/>
    <w:rsid w:val="00BF01BE"/>
    <w:rPr>
      <w:rFonts w:ascii="Arial" w:eastAsia="Calibri" w:hAnsi="Arial" w:cs="Arial"/>
      <w:kern w:val="1"/>
      <w:sz w:val="24"/>
      <w:szCs w:val="24"/>
      <w:lang w:eastAsia="ar-SA"/>
    </w:rPr>
  </w:style>
  <w:style w:type="paragraph" w:styleId="a6">
    <w:name w:val="Body Text"/>
    <w:basedOn w:val="a"/>
    <w:link w:val="a7"/>
    <w:unhideWhenUsed/>
    <w:rsid w:val="00BF01BE"/>
    <w:pPr>
      <w:spacing w:after="120"/>
    </w:pPr>
  </w:style>
  <w:style w:type="character" w:customStyle="1" w:styleId="a7">
    <w:name w:val="Основной текст Знак"/>
    <w:basedOn w:val="a0"/>
    <w:link w:val="a6"/>
    <w:rsid w:val="00BF0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BF01BE"/>
    <w:pPr>
      <w:widowControl w:val="0"/>
      <w:autoSpaceDE w:val="0"/>
      <w:autoSpaceDN w:val="0"/>
      <w:ind w:left="724"/>
      <w:outlineLvl w:val="1"/>
    </w:pPr>
    <w:rPr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BF01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01BE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8">
    <w:name w:val="No Spacing"/>
    <w:uiPriority w:val="1"/>
    <w:qFormat/>
    <w:rsid w:val="00BF0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F0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F01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0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F01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01B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35457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5457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776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rsid w:val="004465A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4EDC7-531D-4230-A200-7DA9BDE2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14</Pages>
  <Words>3650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29</cp:revision>
  <cp:lastPrinted>2021-01-22T06:56:00Z</cp:lastPrinted>
  <dcterms:created xsi:type="dcterms:W3CDTF">2020-11-08T10:10:00Z</dcterms:created>
  <dcterms:modified xsi:type="dcterms:W3CDTF">2026-06-15T03:41:00Z</dcterms:modified>
</cp:coreProperties>
</file>