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BE" w:rsidRPr="00B362DA" w:rsidRDefault="00BF01BE" w:rsidP="002676DD">
      <w:pPr>
        <w:jc w:val="center"/>
        <w:rPr>
          <w:sz w:val="28"/>
          <w:szCs w:val="28"/>
          <w:lang w:eastAsia="ar-SA"/>
        </w:rPr>
      </w:pPr>
      <w:bookmarkStart w:id="0" w:name="_Toc315707998"/>
      <w:r w:rsidRPr="00B362DA">
        <w:rPr>
          <w:sz w:val="28"/>
          <w:szCs w:val="28"/>
          <w:lang w:eastAsia="ar-SA"/>
        </w:rPr>
        <w:t>ЧАСТНОЕ УЧРЕЖДЕНИЕ</w:t>
      </w:r>
      <w:r w:rsidR="002676DD">
        <w:rPr>
          <w:sz w:val="28"/>
          <w:szCs w:val="28"/>
          <w:lang w:eastAsia="ar-SA"/>
        </w:rPr>
        <w:t xml:space="preserve"> </w:t>
      </w:r>
      <w:r w:rsidRPr="00B362DA">
        <w:rPr>
          <w:sz w:val="28"/>
          <w:szCs w:val="28"/>
          <w:lang w:eastAsia="ar-SA"/>
        </w:rPr>
        <w:t xml:space="preserve">ПРОФЕССИОНАЛЬНОГО ОБРАЗОВАНИЯ </w:t>
      </w:r>
    </w:p>
    <w:p w:rsidR="00BF01BE" w:rsidRPr="002676DD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  <w:lang w:eastAsia="ar-SA"/>
        </w:rPr>
      </w:pPr>
      <w:r w:rsidRPr="002676DD">
        <w:rPr>
          <w:sz w:val="28"/>
          <w:szCs w:val="28"/>
          <w:lang w:eastAsia="ar-SA"/>
        </w:rPr>
        <w:t>ИРКУТСКИЙ ГУМАНИТАРНО-ТЕХНИЧЕСКИЙ КОЛЛЕДЖ</w:t>
      </w:r>
    </w:p>
    <w:p w:rsidR="00BF01BE" w:rsidRPr="002676DD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  <w:r w:rsidRPr="002676DD">
        <w:rPr>
          <w:sz w:val="28"/>
          <w:szCs w:val="28"/>
        </w:rPr>
        <w:t>(г. УСТЬ-КУТ)</w:t>
      </w:r>
    </w:p>
    <w:p w:rsidR="00BF01BE" w:rsidRPr="00B362DA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BF01BE" w:rsidRPr="00402DB1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Pr="00C67B5C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sz w:val="24"/>
          <w:szCs w:val="24"/>
        </w:rPr>
      </w:pPr>
    </w:p>
    <w:p w:rsidR="00BF01BE" w:rsidRPr="00C67B5C" w:rsidRDefault="00BF01BE" w:rsidP="002676DD">
      <w:pPr>
        <w:spacing w:line="480" w:lineRule="auto"/>
        <w:jc w:val="center"/>
        <w:rPr>
          <w:sz w:val="24"/>
          <w:szCs w:val="24"/>
        </w:rPr>
      </w:pPr>
    </w:p>
    <w:p w:rsidR="00BF01BE" w:rsidRPr="008B212B" w:rsidRDefault="00BF01BE" w:rsidP="002676DD">
      <w:pPr>
        <w:spacing w:line="480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:rsidR="00BF01BE" w:rsidRPr="008B212B" w:rsidRDefault="00BF01BE" w:rsidP="002676DD">
      <w:pPr>
        <w:spacing w:line="480" w:lineRule="auto"/>
        <w:jc w:val="center"/>
        <w:rPr>
          <w:b/>
          <w:caps/>
          <w:sz w:val="28"/>
          <w:szCs w:val="24"/>
        </w:rPr>
      </w:pPr>
      <w:r w:rsidRPr="008B212B">
        <w:rPr>
          <w:b/>
          <w:caps/>
          <w:sz w:val="28"/>
          <w:szCs w:val="24"/>
        </w:rPr>
        <w:t xml:space="preserve">по </w:t>
      </w:r>
      <w:r>
        <w:rPr>
          <w:b/>
          <w:caps/>
          <w:sz w:val="28"/>
          <w:szCs w:val="24"/>
        </w:rPr>
        <w:t xml:space="preserve">ПРОИЗВОДСТВЕННОЙ </w:t>
      </w:r>
      <w:r w:rsidRPr="008B212B">
        <w:rPr>
          <w:b/>
          <w:caps/>
          <w:sz w:val="28"/>
          <w:szCs w:val="24"/>
        </w:rPr>
        <w:t>практике</w:t>
      </w:r>
    </w:p>
    <w:p w:rsidR="00BF01BE" w:rsidRPr="00C67B5C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bCs/>
          <w:sz w:val="24"/>
          <w:szCs w:val="24"/>
        </w:rPr>
      </w:pPr>
    </w:p>
    <w:p w:rsidR="00BF01BE" w:rsidRPr="002676DD" w:rsidRDefault="002676DD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4"/>
          <w:u w:val="single"/>
        </w:rPr>
      </w:pPr>
      <w:r w:rsidRPr="002676DD">
        <w:rPr>
          <w:sz w:val="28"/>
          <w:szCs w:val="24"/>
          <w:u w:val="single"/>
        </w:rPr>
        <w:t>специальности 44.02.01Дошкольное образование</w:t>
      </w:r>
    </w:p>
    <w:p w:rsidR="002676DD" w:rsidRDefault="002676DD" w:rsidP="00BF01BE">
      <w:pPr>
        <w:jc w:val="center"/>
        <w:rPr>
          <w:sz w:val="28"/>
          <w:szCs w:val="28"/>
        </w:rPr>
      </w:pPr>
    </w:p>
    <w:p w:rsidR="002676DD" w:rsidRPr="002676DD" w:rsidRDefault="002676DD" w:rsidP="00BF01BE">
      <w:pPr>
        <w:jc w:val="center"/>
        <w:rPr>
          <w:b/>
          <w:sz w:val="28"/>
          <w:szCs w:val="28"/>
        </w:rPr>
      </w:pPr>
      <w:r w:rsidRPr="002676DD">
        <w:rPr>
          <w:b/>
          <w:sz w:val="28"/>
          <w:szCs w:val="28"/>
        </w:rPr>
        <w:t>по профессиональному модулю</w:t>
      </w:r>
    </w:p>
    <w:p w:rsidR="002676DD" w:rsidRDefault="002676DD" w:rsidP="00BF01BE">
      <w:pPr>
        <w:jc w:val="center"/>
        <w:rPr>
          <w:sz w:val="28"/>
          <w:szCs w:val="28"/>
        </w:rPr>
      </w:pPr>
    </w:p>
    <w:p w:rsidR="002676DD" w:rsidRDefault="002676DD" w:rsidP="002676DD">
      <w:pPr>
        <w:pStyle w:val="a3"/>
        <w:tabs>
          <w:tab w:val="left" w:pos="931"/>
        </w:tabs>
        <w:spacing w:after="0" w:line="360" w:lineRule="auto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ПМ.01 </w:t>
      </w:r>
      <w:r w:rsidR="00BF01BE" w:rsidRPr="00525839">
        <w:rPr>
          <w:rFonts w:ascii="Times New Roman" w:hAnsi="Times New Roman"/>
          <w:sz w:val="28"/>
          <w:szCs w:val="28"/>
          <w:u w:val="single"/>
        </w:rPr>
        <w:t>Организация мероприятий, направленных на укрепление здоровья</w:t>
      </w:r>
    </w:p>
    <w:p w:rsidR="00BF01BE" w:rsidRPr="00525839" w:rsidRDefault="00BF01BE" w:rsidP="002676DD">
      <w:pPr>
        <w:pStyle w:val="a3"/>
        <w:tabs>
          <w:tab w:val="left" w:pos="931"/>
        </w:tabs>
        <w:spacing w:after="0" w:line="360" w:lineRule="auto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525839">
        <w:rPr>
          <w:rFonts w:ascii="Times New Roman" w:hAnsi="Times New Roman"/>
          <w:sz w:val="28"/>
          <w:szCs w:val="28"/>
          <w:u w:val="single"/>
        </w:rPr>
        <w:t xml:space="preserve"> и физическое развитие</w:t>
      </w:r>
      <w:r w:rsidR="002676DD">
        <w:rPr>
          <w:rFonts w:ascii="Times New Roman" w:hAnsi="Times New Roman"/>
          <w:sz w:val="28"/>
          <w:szCs w:val="28"/>
          <w:u w:val="single"/>
        </w:rPr>
        <w:t xml:space="preserve"> детей раннего и дошкольного возраста</w:t>
      </w:r>
    </w:p>
    <w:p w:rsidR="00BF01BE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Pr="001B4B18" w:rsidRDefault="001B4B18" w:rsidP="001B4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 w:rsidRPr="001B4B18">
        <w:rPr>
          <w:sz w:val="24"/>
          <w:szCs w:val="24"/>
        </w:rPr>
        <w:t>13.05-17.06.2026 г.</w:t>
      </w:r>
    </w:p>
    <w:p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BF01BE" w:rsidRPr="00C67B5C" w:rsidRDefault="00BF01BE" w:rsidP="00BF01BE">
      <w:pPr>
        <w:jc w:val="center"/>
        <w:rPr>
          <w:b/>
          <w:sz w:val="24"/>
          <w:szCs w:val="24"/>
        </w:rPr>
      </w:pPr>
    </w:p>
    <w:p w:rsidR="00BF01BE" w:rsidRPr="002676DD" w:rsidRDefault="00BF01BE" w:rsidP="00BF01BE">
      <w:pPr>
        <w:jc w:val="center"/>
        <w:rPr>
          <w:bCs/>
          <w:sz w:val="28"/>
          <w:szCs w:val="24"/>
        </w:rPr>
      </w:pPr>
      <w:r w:rsidRPr="002676DD">
        <w:rPr>
          <w:bCs/>
          <w:sz w:val="28"/>
          <w:szCs w:val="24"/>
        </w:rPr>
        <w:t xml:space="preserve">Усть-Кут </w:t>
      </w:r>
    </w:p>
    <w:p w:rsidR="00B362DA" w:rsidRPr="002676DD" w:rsidRDefault="00B362DA" w:rsidP="00BF01BE">
      <w:pPr>
        <w:jc w:val="center"/>
        <w:rPr>
          <w:bCs/>
          <w:sz w:val="28"/>
          <w:szCs w:val="24"/>
        </w:rPr>
      </w:pPr>
      <w:r w:rsidRPr="002676DD">
        <w:rPr>
          <w:bCs/>
          <w:sz w:val="28"/>
          <w:szCs w:val="24"/>
        </w:rPr>
        <w:t>202</w:t>
      </w:r>
      <w:r w:rsidR="002676DD" w:rsidRPr="002676DD">
        <w:rPr>
          <w:bCs/>
          <w:sz w:val="28"/>
          <w:szCs w:val="24"/>
        </w:rPr>
        <w:t>6</w:t>
      </w:r>
    </w:p>
    <w:p w:rsidR="00BF01BE" w:rsidRDefault="00BF01BE" w:rsidP="00BF01BE">
      <w:pPr>
        <w:jc w:val="center"/>
        <w:rPr>
          <w:bCs/>
          <w:sz w:val="24"/>
          <w:szCs w:val="24"/>
        </w:rPr>
      </w:pPr>
    </w:p>
    <w:p w:rsidR="00BF01BE" w:rsidRDefault="00BF01BE" w:rsidP="00BF01BE">
      <w:pPr>
        <w:jc w:val="center"/>
        <w:rPr>
          <w:bCs/>
          <w:sz w:val="24"/>
          <w:szCs w:val="24"/>
        </w:rPr>
      </w:pPr>
    </w:p>
    <w:p w:rsidR="00BF01BE" w:rsidRPr="00425242" w:rsidRDefault="00BF01BE" w:rsidP="00BF01BE">
      <w:pPr>
        <w:spacing w:after="200" w:line="276" w:lineRule="auto"/>
        <w:jc w:val="center"/>
        <w:rPr>
          <w:b/>
          <w:sz w:val="24"/>
          <w:szCs w:val="24"/>
        </w:rPr>
      </w:pPr>
      <w:bookmarkStart w:id="1" w:name="_Toc532574514"/>
      <w:bookmarkEnd w:id="0"/>
      <w:r w:rsidRPr="00425242">
        <w:rPr>
          <w:b/>
          <w:sz w:val="24"/>
          <w:szCs w:val="24"/>
        </w:rPr>
        <w:lastRenderedPageBreak/>
        <w:t>ПОЯСНИТЕЛЬНАЯ ЗАПИСКА</w:t>
      </w:r>
      <w:bookmarkEnd w:id="1"/>
    </w:p>
    <w:p w:rsidR="00BF01BE" w:rsidRPr="00425242" w:rsidRDefault="00BF01BE" w:rsidP="00BF01BE">
      <w:pPr>
        <w:ind w:firstLine="709"/>
        <w:contextualSpacing/>
        <w:jc w:val="both"/>
        <w:rPr>
          <w:sz w:val="24"/>
          <w:szCs w:val="24"/>
        </w:rPr>
      </w:pPr>
    </w:p>
    <w:p w:rsidR="00BF01BE" w:rsidRPr="00C67B5C" w:rsidRDefault="00BF01BE" w:rsidP="002676DD">
      <w:pPr>
        <w:ind w:firstLine="709"/>
        <w:contextualSpacing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:rsidR="00BF01BE" w:rsidRPr="003A6049" w:rsidRDefault="00BF01BE" w:rsidP="00BF01BE">
      <w:pPr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 xml:space="preserve">Вы приступаете к изучению методических рекомендаций по </w:t>
      </w:r>
      <w:r>
        <w:rPr>
          <w:sz w:val="24"/>
          <w:szCs w:val="24"/>
        </w:rPr>
        <w:t xml:space="preserve">производственной </w:t>
      </w:r>
      <w:r w:rsidRPr="003A6049">
        <w:rPr>
          <w:sz w:val="24"/>
          <w:szCs w:val="24"/>
        </w:rPr>
        <w:t xml:space="preserve">практике, которая является частью основной профессиональной образовательной программы в соответствии с ФГОС </w:t>
      </w:r>
      <w:r w:rsidR="002676DD" w:rsidRPr="003A6049">
        <w:rPr>
          <w:sz w:val="24"/>
          <w:szCs w:val="24"/>
        </w:rPr>
        <w:t xml:space="preserve">СПО </w:t>
      </w:r>
      <w:r w:rsidRPr="003A6049">
        <w:rPr>
          <w:sz w:val="24"/>
          <w:szCs w:val="24"/>
        </w:rPr>
        <w:t xml:space="preserve">по специальности </w:t>
      </w:r>
      <w:r w:rsidR="002676DD">
        <w:rPr>
          <w:color w:val="000000" w:themeColor="text1"/>
          <w:sz w:val="24"/>
          <w:szCs w:val="24"/>
        </w:rPr>
        <w:t>44.02.01 Дошкольное образование</w:t>
      </w:r>
      <w:r w:rsidRPr="003A6049">
        <w:rPr>
          <w:sz w:val="24"/>
          <w:szCs w:val="24"/>
        </w:rPr>
        <w:t>.</w:t>
      </w:r>
    </w:p>
    <w:p w:rsidR="00BF01BE" w:rsidRPr="002676DD" w:rsidRDefault="00BF01BE" w:rsidP="00BF01B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24"/>
          <w:szCs w:val="24"/>
        </w:rPr>
      </w:pPr>
      <w:r w:rsidRPr="002676DD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приобретению практического опыта по специальности.</w:t>
      </w:r>
    </w:p>
    <w:p w:rsidR="00BF01BE" w:rsidRDefault="00BF01BE" w:rsidP="00BF01BE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A6049">
        <w:rPr>
          <w:sz w:val="24"/>
          <w:szCs w:val="24"/>
        </w:rPr>
        <w:t>обучающийся</w:t>
      </w:r>
      <w:proofErr w:type="gramEnd"/>
      <w:r w:rsidRPr="003A6049">
        <w:rPr>
          <w:sz w:val="24"/>
          <w:szCs w:val="24"/>
        </w:rPr>
        <w:t xml:space="preserve"> в ходе производственной практики должен: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иметь практический опыт: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планирования режимных моментов, утренней гимнастики, занятий, прогулок,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каливания, физкультурных досугов и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праздников;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2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</w:t>
      </w:r>
      <w:r w:rsidRPr="00525839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наблюдений за изменениями в самочувствии детей во время их пребывания в образовательной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взаимодействия с медицинским персоналом образовательной организации по </w:t>
      </w:r>
      <w:r w:rsidRPr="00525839">
        <w:rPr>
          <w:rFonts w:ascii="Times New Roman" w:hAnsi="Times New Roman"/>
          <w:spacing w:val="2"/>
          <w:sz w:val="24"/>
          <w:szCs w:val="24"/>
        </w:rPr>
        <w:t>во</w:t>
      </w:r>
      <w:r w:rsidRPr="00525839">
        <w:rPr>
          <w:rFonts w:ascii="Times New Roman" w:hAnsi="Times New Roman"/>
          <w:sz w:val="24"/>
          <w:szCs w:val="24"/>
        </w:rPr>
        <w:t>просам здоровья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диагностики результатов физического воспитания и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развития;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наблюдения и анализа мероприятий по физическому</w:t>
      </w:r>
      <w:r w:rsidRPr="005258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воспитанию;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разработки предложений по коррекции процесса физического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воспитания;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уметь: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цели, задачи, содержание, методы и средства физического воспитания и развития детей раннего и дошкольного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возраста;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планировать работу по физическому воспитанию и развитию детей в</w:t>
      </w:r>
      <w:r w:rsidRPr="00525839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соответствии с возрастом и режимом работы образовательной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1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</w:t>
      </w:r>
      <w:r w:rsidRPr="005258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1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создавать педагогические условия проведения умывания, одевания, питания, </w:t>
      </w:r>
      <w:r w:rsidRPr="00525839">
        <w:rPr>
          <w:rFonts w:ascii="Times New Roman" w:hAnsi="Times New Roman"/>
          <w:spacing w:val="3"/>
          <w:sz w:val="24"/>
          <w:szCs w:val="24"/>
        </w:rPr>
        <w:t>ор</w:t>
      </w:r>
      <w:r w:rsidRPr="00525839">
        <w:rPr>
          <w:rFonts w:ascii="Times New Roman" w:hAnsi="Times New Roman"/>
          <w:sz w:val="24"/>
          <w:szCs w:val="24"/>
        </w:rPr>
        <w:t>ганизации сна в соответствии с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возрастом;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норм;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использовать спортивный инвентарь и оборудование в ходе образовательного процесса;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показывать детям физические упражнения, </w:t>
      </w:r>
      <w:proofErr w:type="gramStart"/>
      <w:r w:rsidRPr="00525839">
        <w:rPr>
          <w:rFonts w:ascii="Times New Roman" w:hAnsi="Times New Roman"/>
          <w:sz w:val="24"/>
          <w:szCs w:val="24"/>
        </w:rPr>
        <w:t>ритмические движения</w:t>
      </w:r>
      <w:proofErr w:type="gramEnd"/>
      <w:r w:rsidRPr="00525839">
        <w:rPr>
          <w:rFonts w:ascii="Times New Roman" w:hAnsi="Times New Roman"/>
          <w:sz w:val="24"/>
          <w:szCs w:val="24"/>
        </w:rPr>
        <w:t xml:space="preserve"> под</w:t>
      </w:r>
      <w:r w:rsidRPr="0052583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музыку;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образовательной</w:t>
      </w:r>
      <w:r w:rsidRPr="005258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способы педагогической поддержки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воспитанников;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анализировать проведение режимных моментов (умывание, одевание, питание, сон), мероприятий двигательного режима (утреннюю гимнастику, занятия, </w:t>
      </w:r>
      <w:r w:rsidRPr="00525839">
        <w:rPr>
          <w:rFonts w:ascii="Times New Roman" w:hAnsi="Times New Roman"/>
          <w:sz w:val="24"/>
          <w:szCs w:val="24"/>
        </w:rPr>
        <w:lastRenderedPageBreak/>
        <w:t xml:space="preserve">прогулки,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каливание, физкультурные досуги, праздники) в условиях образовательной</w:t>
      </w:r>
      <w:r w:rsidRPr="0052583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знать: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и методику планирования мероприятий по физическому воспитанию и развитию детей раннего и дошкольного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возраста;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25839">
        <w:rPr>
          <w:rFonts w:ascii="Times New Roman" w:hAnsi="Times New Roman"/>
          <w:sz w:val="24"/>
          <w:szCs w:val="24"/>
        </w:rPr>
        <w:t xml:space="preserve"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каливания, физкультурных досугов и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праздников);</w:t>
      </w:r>
      <w:proofErr w:type="gramEnd"/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режима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дня;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0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методику организации и проведения умывания, одевания, питания, сна в соответствии с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возрастом;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5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двигательной</w:t>
      </w:r>
      <w:r w:rsidRPr="005258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активности;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20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основы</w:t>
      </w:r>
      <w:r w:rsidRPr="0052583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развития</w:t>
      </w:r>
      <w:r w:rsidRPr="005258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психофизических</w:t>
      </w:r>
      <w:r w:rsidRPr="00525839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качеств</w:t>
      </w:r>
      <w:r w:rsidRPr="0052583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и</w:t>
      </w:r>
      <w:r w:rsidRPr="00525839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формирования</w:t>
      </w:r>
      <w:r w:rsidRPr="00525839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двигательных</w:t>
      </w:r>
      <w:r w:rsidRPr="0052583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действий</w:t>
      </w:r>
    </w:p>
    <w:p w:rsidR="00BF01BE" w:rsidRPr="00525839" w:rsidRDefault="00BF01BE" w:rsidP="00BF01BE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детского травматизма и его</w:t>
      </w:r>
      <w:r w:rsidRPr="005258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профилактику;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требования к организации безопасной среды в условиях дошкольной образовательной</w:t>
      </w:r>
      <w:r w:rsidRPr="005258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требования к хранению спортивного инвентаря и оборудования, методику их </w:t>
      </w:r>
      <w:r w:rsidRPr="00525839">
        <w:rPr>
          <w:rFonts w:ascii="Times New Roman" w:hAnsi="Times New Roman"/>
          <w:spacing w:val="2"/>
          <w:sz w:val="24"/>
          <w:szCs w:val="24"/>
        </w:rPr>
        <w:t>ис</w:t>
      </w:r>
      <w:r w:rsidRPr="00525839">
        <w:rPr>
          <w:rFonts w:ascii="Times New Roman" w:hAnsi="Times New Roman"/>
          <w:sz w:val="24"/>
          <w:szCs w:val="24"/>
        </w:rPr>
        <w:t>пользования;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наиболее распространенные детские болезни и их</w:t>
      </w:r>
      <w:r w:rsidRPr="005258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профилактику;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поведения ребенка при психологическом благополучии или неблагополучии;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основы педагогического контроля состояния физического здоровья и психического благополучия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1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адаптации детского организма к условиям образовательной</w:t>
      </w:r>
      <w:r w:rsidRPr="00525839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</w:t>
      </w:r>
      <w:r w:rsidRPr="0052583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основы</w:t>
      </w:r>
      <w:r w:rsidRPr="0052583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и</w:t>
      </w:r>
      <w:r w:rsidRPr="0052583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методику</w:t>
      </w:r>
      <w:r w:rsidRPr="005258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работы</w:t>
      </w:r>
      <w:r w:rsidRPr="005258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воспитателя</w:t>
      </w:r>
      <w:r w:rsidRPr="0052583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по</w:t>
      </w:r>
      <w:r w:rsidRPr="0052583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физическому</w:t>
      </w:r>
      <w:r w:rsidRPr="0052583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воспитанию;</w:t>
      </w:r>
    </w:p>
    <w:p w:rsidR="00BF01BE" w:rsidRPr="00525839" w:rsidRDefault="00BF01BE" w:rsidP="00BF01BE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методику проведения диагностики физического развития</w:t>
      </w:r>
      <w:r w:rsidRPr="005258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детей.</w:t>
      </w:r>
    </w:p>
    <w:p w:rsidR="00BF01BE" w:rsidRPr="003A6049" w:rsidRDefault="00BF01BE" w:rsidP="00BF01BE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</w:p>
    <w:p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  <w:r w:rsidRPr="00A74580">
        <w:rPr>
          <w:b w:val="0"/>
          <w:sz w:val="24"/>
          <w:szCs w:val="24"/>
        </w:rPr>
        <w:t>Результатом</w:t>
      </w:r>
      <w:r w:rsidR="004D5060">
        <w:rPr>
          <w:b w:val="0"/>
          <w:sz w:val="24"/>
          <w:szCs w:val="24"/>
        </w:rPr>
        <w:t xml:space="preserve"> производственной </w:t>
      </w:r>
      <w:r w:rsidRPr="00A74580">
        <w:rPr>
          <w:b w:val="0"/>
          <w:sz w:val="24"/>
          <w:szCs w:val="24"/>
        </w:rPr>
        <w:t xml:space="preserve">практики  </w:t>
      </w:r>
      <w:r w:rsidR="002676DD">
        <w:rPr>
          <w:b w:val="0"/>
          <w:sz w:val="24"/>
          <w:szCs w:val="24"/>
        </w:rPr>
        <w:t xml:space="preserve">по ПМ.01 </w:t>
      </w:r>
      <w:r w:rsidRPr="00A74580">
        <w:rPr>
          <w:b w:val="0"/>
          <w:sz w:val="24"/>
          <w:szCs w:val="24"/>
        </w:rPr>
        <w:t>является овладение студентом видом профессиональной деятельности - в том числе профессиональными (ПК) и общими (</w:t>
      </w:r>
      <w:proofErr w:type="gramStart"/>
      <w:r w:rsidRPr="00A74580">
        <w:rPr>
          <w:b w:val="0"/>
          <w:sz w:val="24"/>
          <w:szCs w:val="24"/>
        </w:rPr>
        <w:t>ОК</w:t>
      </w:r>
      <w:proofErr w:type="gramEnd"/>
      <w:r w:rsidRPr="00A74580">
        <w:rPr>
          <w:b w:val="0"/>
          <w:sz w:val="24"/>
          <w:szCs w:val="24"/>
        </w:rPr>
        <w:t>) компетенциями:</w:t>
      </w:r>
    </w:p>
    <w:p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</w:p>
    <w:tbl>
      <w:tblPr>
        <w:tblStyle w:val="TableNormal"/>
        <w:tblW w:w="9360" w:type="dxa"/>
        <w:jc w:val="center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939"/>
      </w:tblGrid>
      <w:tr w:rsidR="00BF01BE" w:rsidRPr="007A37A0" w:rsidTr="00F33660">
        <w:trPr>
          <w:trHeight w:val="633"/>
          <w:jc w:val="center"/>
        </w:trPr>
        <w:tc>
          <w:tcPr>
            <w:tcW w:w="1421" w:type="dxa"/>
          </w:tcPr>
          <w:p w:rsidR="00BF01BE" w:rsidRDefault="00BF01BE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</w:tc>
        <w:tc>
          <w:tcPr>
            <w:tcW w:w="7939" w:type="dxa"/>
          </w:tcPr>
          <w:p w:rsidR="00BF01BE" w:rsidRPr="007A37A0" w:rsidRDefault="008B544B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</w:tr>
      <w:tr w:rsidR="00BF01BE" w:rsidRPr="007A37A0" w:rsidTr="00F33660">
        <w:trPr>
          <w:trHeight w:val="319"/>
          <w:jc w:val="center"/>
        </w:trPr>
        <w:tc>
          <w:tcPr>
            <w:tcW w:w="1421" w:type="dxa"/>
          </w:tcPr>
          <w:p w:rsidR="00BF01BE" w:rsidRDefault="00BF01BE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7939" w:type="dxa"/>
          </w:tcPr>
          <w:p w:rsidR="004D5060" w:rsidRPr="007A37A0" w:rsidRDefault="008B544B" w:rsidP="008B544B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</w:tr>
      <w:tr w:rsidR="004D5060" w:rsidRPr="007A37A0" w:rsidTr="00F33660">
        <w:trPr>
          <w:trHeight w:val="319"/>
          <w:jc w:val="center"/>
        </w:trPr>
        <w:tc>
          <w:tcPr>
            <w:tcW w:w="1421" w:type="dxa"/>
          </w:tcPr>
          <w:p w:rsidR="004D5060" w:rsidRPr="004D5060" w:rsidRDefault="004D5060" w:rsidP="004D5060">
            <w:pPr>
              <w:pStyle w:val="TableParagraph"/>
              <w:ind w:left="113" w:right="113"/>
              <w:contextualSpacing/>
              <w:rPr>
                <w:sz w:val="24"/>
                <w:szCs w:val="24"/>
              </w:rPr>
            </w:pPr>
            <w:r w:rsidRPr="004D5060">
              <w:rPr>
                <w:iCs/>
                <w:color w:val="000000"/>
                <w:sz w:val="24"/>
                <w:szCs w:val="24"/>
                <w:lang w:val="ru-RU"/>
              </w:rPr>
              <w:t>ПК 1.3.</w:t>
            </w:r>
          </w:p>
        </w:tc>
        <w:tc>
          <w:tcPr>
            <w:tcW w:w="7939" w:type="dxa"/>
          </w:tcPr>
          <w:p w:rsidR="004D5060" w:rsidRPr="004D5060" w:rsidRDefault="008B544B" w:rsidP="004D5060">
            <w:pPr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</w:tr>
      <w:tr w:rsidR="00BF01BE" w:rsidRPr="007A37A0" w:rsidTr="00F33660">
        <w:trPr>
          <w:trHeight w:val="635"/>
          <w:jc w:val="center"/>
        </w:trPr>
        <w:tc>
          <w:tcPr>
            <w:tcW w:w="1421" w:type="dxa"/>
          </w:tcPr>
          <w:p w:rsidR="00BF01BE" w:rsidRPr="000F768E" w:rsidRDefault="00BF01BE" w:rsidP="00F33660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68E">
              <w:rPr>
                <w:iCs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7939" w:type="dxa"/>
          </w:tcPr>
          <w:p w:rsidR="00BF01BE" w:rsidRPr="000F768E" w:rsidRDefault="00BF01BE" w:rsidP="008B544B">
            <w:pPr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 </w:t>
            </w:r>
            <w:r w:rsidR="008B544B">
              <w:rPr>
                <w:iCs/>
                <w:color w:val="000000"/>
                <w:sz w:val="24"/>
                <w:szCs w:val="24"/>
                <w:lang w:val="ru-RU"/>
              </w:rPr>
              <w:t>Организовать процесс воспитания и обучения детей раннего и дошкольного возраста</w:t>
            </w:r>
            <w:r w:rsidR="00D61584"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="008B544B">
              <w:rPr>
                <w:iCs/>
                <w:color w:val="000000"/>
                <w:sz w:val="24"/>
                <w:szCs w:val="24"/>
                <w:lang w:val="ru-RU"/>
              </w:rPr>
              <w:t>в соответствии с санитарными нормами и правилами.</w:t>
            </w:r>
          </w:p>
        </w:tc>
      </w:tr>
      <w:tr w:rsidR="004D5060" w:rsidRPr="007A37A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1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7A37A0" w:rsidRDefault="008B544B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4D5060" w:rsidRPr="007A37A0" w:rsidTr="00F33660">
        <w:trPr>
          <w:trHeight w:val="633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2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7A37A0" w:rsidRDefault="008B544B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4D5060" w:rsidRPr="007A37A0" w:rsidTr="00F33660">
        <w:trPr>
          <w:trHeight w:val="318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3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7A37A0" w:rsidRDefault="00675DE2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Планировать и реализовывать собственное профессиональное и личностное развитие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4D5060" w:rsidTr="00675DE2">
        <w:trPr>
          <w:trHeight w:val="300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4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675DE2" w:rsidRDefault="00675DE2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Эффективно взаимодействовать и работать в коллективе и команде.</w:t>
            </w:r>
          </w:p>
        </w:tc>
      </w:tr>
      <w:tr w:rsidR="004D5060" w:rsidTr="00F33660">
        <w:trPr>
          <w:trHeight w:val="950"/>
          <w:jc w:val="center"/>
        </w:trPr>
        <w:tc>
          <w:tcPr>
            <w:tcW w:w="1421" w:type="dxa"/>
          </w:tcPr>
          <w:p w:rsidR="004D5060" w:rsidRPr="00675DE2" w:rsidRDefault="004D5060" w:rsidP="00675DE2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333E1E">
              <w:rPr>
                <w:sz w:val="24"/>
                <w:lang w:val="ru-RU"/>
              </w:rPr>
              <w:t xml:space="preserve"> 0</w:t>
            </w:r>
            <w:r w:rsidR="00675DE2">
              <w:rPr>
                <w:sz w:val="24"/>
                <w:lang w:val="ru-RU"/>
              </w:rPr>
              <w:t>5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675DE2" w:rsidRDefault="00675DE2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</w:t>
            </w:r>
            <w:r w:rsidR="00333E1E">
              <w:rPr>
                <w:sz w:val="24"/>
                <w:lang w:val="ru-RU"/>
              </w:rPr>
              <w:t xml:space="preserve"> контекста.</w:t>
            </w:r>
          </w:p>
        </w:tc>
      </w:tr>
      <w:tr w:rsidR="004D5060" w:rsidRPr="007A37A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06.</w:t>
            </w:r>
          </w:p>
        </w:tc>
        <w:tc>
          <w:tcPr>
            <w:tcW w:w="7939" w:type="dxa"/>
          </w:tcPr>
          <w:p w:rsidR="004D5060" w:rsidRPr="007A37A0" w:rsidRDefault="00333E1E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4D506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333E1E">
              <w:rPr>
                <w:sz w:val="24"/>
                <w:lang w:val="ru-RU"/>
              </w:rPr>
              <w:t xml:space="preserve"> 07.</w:t>
            </w:r>
          </w:p>
        </w:tc>
        <w:tc>
          <w:tcPr>
            <w:tcW w:w="7939" w:type="dxa"/>
          </w:tcPr>
          <w:p w:rsidR="004D5060" w:rsidRPr="00333E1E" w:rsidRDefault="00333E1E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4D506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333E1E">
              <w:rPr>
                <w:sz w:val="24"/>
                <w:lang w:val="ru-RU"/>
              </w:rPr>
              <w:t xml:space="preserve"> 08</w:t>
            </w:r>
            <w:r w:rsidR="001B4B18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333E1E" w:rsidRDefault="00333E1E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="001B4B18">
              <w:rPr>
                <w:sz w:val="24"/>
                <w:lang w:val="ru-RU"/>
              </w:rPr>
              <w:t>необходимого уровня физической подготовленности.</w:t>
            </w:r>
          </w:p>
        </w:tc>
      </w:tr>
      <w:tr w:rsidR="001B4B18" w:rsidTr="00F33660">
        <w:trPr>
          <w:trHeight w:val="635"/>
          <w:jc w:val="center"/>
        </w:trPr>
        <w:tc>
          <w:tcPr>
            <w:tcW w:w="1421" w:type="dxa"/>
          </w:tcPr>
          <w:p w:rsidR="001B4B18" w:rsidRPr="001B4B18" w:rsidRDefault="001B4B18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ОК</w:t>
            </w:r>
            <w:proofErr w:type="gramEnd"/>
            <w:r>
              <w:rPr>
                <w:sz w:val="24"/>
                <w:lang w:val="ru-RU"/>
              </w:rPr>
              <w:t xml:space="preserve"> 09.</w:t>
            </w:r>
          </w:p>
        </w:tc>
        <w:tc>
          <w:tcPr>
            <w:tcW w:w="7939" w:type="dxa"/>
          </w:tcPr>
          <w:p w:rsidR="001B4B18" w:rsidRPr="001B4B18" w:rsidRDefault="001B4B18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BF01BE" w:rsidRDefault="00BF01BE" w:rsidP="001B4B18">
      <w:pPr>
        <w:tabs>
          <w:tab w:val="left" w:pos="1134"/>
        </w:tabs>
        <w:spacing w:line="360" w:lineRule="auto"/>
        <w:jc w:val="both"/>
        <w:rPr>
          <w:b/>
          <w:sz w:val="28"/>
          <w:szCs w:val="28"/>
        </w:rPr>
      </w:pPr>
    </w:p>
    <w:p w:rsidR="00BF01BE" w:rsidRPr="004D33AA" w:rsidRDefault="00F33660" w:rsidP="001B4B18">
      <w:pPr>
        <w:pStyle w:val="a3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Производственная </w:t>
      </w:r>
      <w:r w:rsidR="00BF01BE" w:rsidRPr="004D33AA">
        <w:rPr>
          <w:rFonts w:ascii="Times New Roman" w:hAnsi="Times New Roman"/>
          <w:sz w:val="24"/>
          <w:szCs w:val="24"/>
        </w:rPr>
        <w:t xml:space="preserve">практика проводится после изучения теоретического курса ПМ.01  «Организация мероприятий, направленных на укрепление здоровья </w:t>
      </w:r>
      <w:r w:rsidR="001B4B18">
        <w:rPr>
          <w:rFonts w:ascii="Times New Roman" w:hAnsi="Times New Roman"/>
          <w:sz w:val="24"/>
          <w:szCs w:val="24"/>
        </w:rPr>
        <w:t xml:space="preserve">и </w:t>
      </w:r>
      <w:r w:rsidR="00BF01BE" w:rsidRPr="004D33AA">
        <w:rPr>
          <w:rFonts w:ascii="Times New Roman" w:hAnsi="Times New Roman"/>
          <w:sz w:val="24"/>
          <w:szCs w:val="24"/>
        </w:rPr>
        <w:t>физическое развитие</w:t>
      </w:r>
      <w:r w:rsidR="001B4B18">
        <w:rPr>
          <w:rFonts w:ascii="Times New Roman" w:hAnsi="Times New Roman"/>
          <w:sz w:val="24"/>
          <w:szCs w:val="24"/>
        </w:rPr>
        <w:t xml:space="preserve"> детей раннего и дошкольного возраста</w:t>
      </w:r>
      <w:r w:rsidR="00BF01BE" w:rsidRPr="004D33AA">
        <w:rPr>
          <w:rFonts w:ascii="Times New Roman" w:hAnsi="Times New Roman"/>
          <w:sz w:val="24"/>
          <w:szCs w:val="24"/>
        </w:rPr>
        <w:t xml:space="preserve">». </w:t>
      </w:r>
    </w:p>
    <w:p w:rsidR="00BF01BE" w:rsidRPr="005E5449" w:rsidRDefault="00BF01BE" w:rsidP="00BF01BE">
      <w:pPr>
        <w:pStyle w:val="a6"/>
        <w:tabs>
          <w:tab w:val="left" w:pos="6073"/>
        </w:tabs>
        <w:spacing w:after="0"/>
        <w:ind w:firstLine="709"/>
        <w:contextualSpacing/>
        <w:rPr>
          <w:sz w:val="24"/>
          <w:szCs w:val="24"/>
        </w:rPr>
      </w:pPr>
      <w:r w:rsidRPr="005E5449">
        <w:rPr>
          <w:sz w:val="24"/>
          <w:szCs w:val="24"/>
        </w:rPr>
        <w:t>Продолжительность практики составляет –</w:t>
      </w:r>
      <w:r w:rsidR="00F33660">
        <w:rPr>
          <w:sz w:val="24"/>
          <w:szCs w:val="24"/>
          <w:u w:val="single"/>
        </w:rPr>
        <w:t>144</w:t>
      </w:r>
      <w:r w:rsidRPr="005E5449">
        <w:rPr>
          <w:sz w:val="24"/>
          <w:szCs w:val="24"/>
          <w:u w:val="single"/>
        </w:rPr>
        <w:t xml:space="preserve"> час</w:t>
      </w:r>
      <w:r w:rsidR="00F33660">
        <w:rPr>
          <w:sz w:val="24"/>
          <w:szCs w:val="24"/>
          <w:u w:val="single"/>
        </w:rPr>
        <w:t>а</w:t>
      </w:r>
      <w:r w:rsidRPr="005E5449">
        <w:rPr>
          <w:sz w:val="24"/>
          <w:szCs w:val="24"/>
        </w:rPr>
        <w:t>.</w:t>
      </w:r>
    </w:p>
    <w:p w:rsidR="00BF01BE" w:rsidRPr="00FE1655" w:rsidRDefault="00BF01BE" w:rsidP="00BF01B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FE1655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BF01BE" w:rsidRDefault="00BF01BE" w:rsidP="00BF01B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  <w:r w:rsidRPr="00FE1655">
        <w:rPr>
          <w:sz w:val="24"/>
          <w:szCs w:val="24"/>
        </w:rPr>
        <w:t xml:space="preserve">В установленный срок, </w:t>
      </w:r>
      <w:proofErr w:type="gramStart"/>
      <w:r w:rsidRPr="00FE1655">
        <w:rPr>
          <w:sz w:val="24"/>
          <w:szCs w:val="24"/>
        </w:rPr>
        <w:t>согласно расписания</w:t>
      </w:r>
      <w:proofErr w:type="gramEnd"/>
      <w:r w:rsidRPr="00FE1655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F33660" w:rsidRPr="00FE1655" w:rsidRDefault="00F33660" w:rsidP="00BF01B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:rsidR="00BF01BE" w:rsidRDefault="00BF01BE" w:rsidP="00BF01BE">
      <w:pPr>
        <w:ind w:firstLine="709"/>
        <w:contextualSpacing/>
        <w:rPr>
          <w:sz w:val="24"/>
          <w:szCs w:val="24"/>
        </w:rPr>
      </w:pPr>
    </w:p>
    <w:p w:rsidR="00BF01BE" w:rsidRPr="00C67B5C" w:rsidRDefault="00BF01BE" w:rsidP="00BF01BE">
      <w:pPr>
        <w:pStyle w:val="1"/>
        <w:rPr>
          <w:szCs w:val="24"/>
        </w:rPr>
      </w:pPr>
      <w:bookmarkStart w:id="2" w:name="_Toc532574516"/>
      <w:r>
        <w:rPr>
          <w:szCs w:val="24"/>
        </w:rPr>
        <w:t>ОР</w:t>
      </w:r>
      <w:r w:rsidR="00F33660">
        <w:rPr>
          <w:szCs w:val="24"/>
        </w:rPr>
        <w:t xml:space="preserve">ГАНИЗАЦИЯ И РУКОВОДСТВО ПРОИЗВОДСТВЕННОЙ </w:t>
      </w:r>
      <w:r w:rsidRPr="00C67B5C">
        <w:rPr>
          <w:szCs w:val="24"/>
        </w:rPr>
        <w:t>ПРАКТИКОЙ</w:t>
      </w:r>
      <w:bookmarkEnd w:id="2"/>
    </w:p>
    <w:p w:rsidR="00BF01BE" w:rsidRPr="00C67B5C" w:rsidRDefault="00BF01BE" w:rsidP="00BF01BE">
      <w:pPr>
        <w:rPr>
          <w:sz w:val="24"/>
          <w:szCs w:val="24"/>
        </w:rPr>
      </w:pP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</w:t>
      </w:r>
      <w:r>
        <w:rPr>
          <w:sz w:val="24"/>
          <w:szCs w:val="24"/>
        </w:rPr>
        <w:t xml:space="preserve"> образовательные учреждения,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>
        <w:rPr>
          <w:bCs/>
          <w:sz w:val="24"/>
          <w:szCs w:val="24"/>
        </w:rPr>
        <w:t>ЧУ ПО ИГТК (г</w:t>
      </w:r>
      <w:proofErr w:type="gramStart"/>
      <w:r>
        <w:rPr>
          <w:bCs/>
          <w:sz w:val="24"/>
          <w:szCs w:val="24"/>
        </w:rPr>
        <w:t>.У</w:t>
      </w:r>
      <w:proofErr w:type="gramEnd"/>
      <w:r>
        <w:rPr>
          <w:bCs/>
          <w:sz w:val="24"/>
          <w:szCs w:val="24"/>
        </w:rPr>
        <w:t>СТЬ-КУТ).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BF01BE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BF01BE" w:rsidRPr="00C67B5C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F01BE" w:rsidRPr="00C67B5C" w:rsidRDefault="00BF01BE" w:rsidP="00BF01BE">
      <w:pPr>
        <w:spacing w:after="200" w:line="276" w:lineRule="auto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lastRenderedPageBreak/>
        <w:t xml:space="preserve">- подчиняться действующим </w:t>
      </w:r>
      <w:r>
        <w:rPr>
          <w:sz w:val="24"/>
          <w:szCs w:val="24"/>
        </w:rPr>
        <w:t xml:space="preserve">в организации </w:t>
      </w:r>
      <w:r w:rsidRPr="00C67B5C">
        <w:rPr>
          <w:sz w:val="24"/>
          <w:szCs w:val="24"/>
        </w:rPr>
        <w:t>правилам внутреннего распорядка;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безопасности, производственной санитарии, действующие</w:t>
      </w:r>
      <w:r>
        <w:rPr>
          <w:sz w:val="24"/>
          <w:szCs w:val="24"/>
        </w:rPr>
        <w:t xml:space="preserve"> в учреждении</w:t>
      </w:r>
      <w:r w:rsidRPr="00C67B5C">
        <w:rPr>
          <w:sz w:val="24"/>
          <w:szCs w:val="24"/>
        </w:rPr>
        <w:t>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</w:t>
      </w:r>
      <w:r>
        <w:rPr>
          <w:sz w:val="24"/>
          <w:szCs w:val="24"/>
        </w:rPr>
        <w:t>й жизни коллектива организации</w:t>
      </w:r>
      <w:r w:rsidRPr="00C67B5C">
        <w:rPr>
          <w:sz w:val="24"/>
          <w:szCs w:val="24"/>
        </w:rPr>
        <w:t>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</w:t>
      </w:r>
      <w:r>
        <w:rPr>
          <w:sz w:val="24"/>
          <w:szCs w:val="24"/>
        </w:rPr>
        <w:t>оводителя практики и учреждения</w:t>
      </w:r>
      <w:proofErr w:type="gramStart"/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>,</w:t>
      </w:r>
      <w:proofErr w:type="gramEnd"/>
      <w:r w:rsidRPr="00C67B5C">
        <w:rPr>
          <w:sz w:val="24"/>
          <w:szCs w:val="24"/>
        </w:rPr>
        <w:t xml:space="preserve"> связанные с основной деятельностью организации;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proofErr w:type="gramStart"/>
      <w:r>
        <w:rPr>
          <w:sz w:val="24"/>
          <w:szCs w:val="24"/>
        </w:rPr>
        <w:t>учреждения</w:t>
      </w:r>
      <w:proofErr w:type="gramEnd"/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правильно оформленные </w:t>
      </w:r>
      <w:r>
        <w:rPr>
          <w:sz w:val="24"/>
          <w:szCs w:val="24"/>
        </w:rPr>
        <w:t xml:space="preserve">документы </w:t>
      </w:r>
      <w:r w:rsidRPr="00C67B5C">
        <w:rPr>
          <w:sz w:val="24"/>
          <w:szCs w:val="24"/>
        </w:rPr>
        <w:t>на проверку и подпись;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proofErr w:type="gramStart"/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  <w:proofErr w:type="gramEnd"/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защитить отчет по практике</w:t>
      </w:r>
      <w:r w:rsidRPr="00C67B5C">
        <w:rPr>
          <w:sz w:val="24"/>
          <w:szCs w:val="24"/>
        </w:rPr>
        <w:t xml:space="preserve"> в установленные расписанием сроки.</w:t>
      </w:r>
    </w:p>
    <w:p w:rsidR="00BF01BE" w:rsidRPr="00C67B5C" w:rsidRDefault="00BF01BE" w:rsidP="00BF01BE">
      <w:pPr>
        <w:rPr>
          <w:caps/>
          <w:sz w:val="24"/>
          <w:szCs w:val="24"/>
        </w:rPr>
      </w:pPr>
    </w:p>
    <w:p w:rsidR="00B969A0" w:rsidRDefault="00BF01BE" w:rsidP="00BF01BE">
      <w:pPr>
        <w:jc w:val="center"/>
        <w:rPr>
          <w:b/>
          <w:caps/>
          <w:sz w:val="24"/>
          <w:szCs w:val="24"/>
        </w:rPr>
      </w:pPr>
      <w:r w:rsidRPr="00E463FA">
        <w:rPr>
          <w:b/>
          <w:caps/>
          <w:sz w:val="24"/>
          <w:szCs w:val="24"/>
        </w:rPr>
        <w:t>Контроль и оценка результатов освоения</w:t>
      </w:r>
    </w:p>
    <w:p w:rsidR="00BF01BE" w:rsidRPr="00E463FA" w:rsidRDefault="00BF01BE" w:rsidP="00BF01BE">
      <w:pPr>
        <w:jc w:val="center"/>
        <w:rPr>
          <w:b/>
          <w:sz w:val="24"/>
          <w:szCs w:val="24"/>
        </w:rPr>
      </w:pPr>
      <w:r w:rsidRPr="00E463FA">
        <w:rPr>
          <w:b/>
          <w:caps/>
          <w:sz w:val="24"/>
          <w:szCs w:val="24"/>
        </w:rPr>
        <w:t xml:space="preserve"> </w:t>
      </w:r>
      <w:r w:rsidR="00B969A0">
        <w:rPr>
          <w:b/>
          <w:caps/>
          <w:sz w:val="24"/>
          <w:szCs w:val="24"/>
        </w:rPr>
        <w:t xml:space="preserve">ПРОИЗВОДСТВЕННОЙ </w:t>
      </w:r>
      <w:r w:rsidRPr="00E463FA">
        <w:rPr>
          <w:b/>
          <w:caps/>
          <w:sz w:val="24"/>
          <w:szCs w:val="24"/>
        </w:rPr>
        <w:t>практики</w:t>
      </w:r>
    </w:p>
    <w:p w:rsidR="00BF01BE" w:rsidRPr="00C67B5C" w:rsidRDefault="00BF01BE" w:rsidP="00BF01BE">
      <w:pPr>
        <w:rPr>
          <w:sz w:val="24"/>
          <w:szCs w:val="24"/>
        </w:rPr>
      </w:pPr>
    </w:p>
    <w:p w:rsidR="00BF01BE" w:rsidRPr="00C67B5C" w:rsidRDefault="00BF01BE" w:rsidP="00BF01BE">
      <w:pPr>
        <w:ind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>Итоговая аттестация: дифференцированный зачет.</w:t>
      </w:r>
      <w:r w:rsidRPr="00C67B5C">
        <w:rPr>
          <w:iCs/>
          <w:color w:val="0000FF"/>
          <w:sz w:val="24"/>
          <w:szCs w:val="24"/>
        </w:rPr>
        <w:t xml:space="preserve"> </w:t>
      </w:r>
    </w:p>
    <w:p w:rsidR="00BF01BE" w:rsidRPr="00C67B5C" w:rsidRDefault="00BF01BE" w:rsidP="00BF01BE">
      <w:pPr>
        <w:ind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>
        <w:rPr>
          <w:sz w:val="24"/>
          <w:szCs w:val="24"/>
        </w:rPr>
        <w:t xml:space="preserve">ь и оценка результатов освоения производственной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по итогам выполнения </w:t>
      </w:r>
      <w:proofErr w:type="gramStart"/>
      <w:r w:rsidRPr="00C67B5C">
        <w:rPr>
          <w:sz w:val="24"/>
          <w:szCs w:val="24"/>
        </w:rPr>
        <w:t>обучающимися</w:t>
      </w:r>
      <w:proofErr w:type="gramEnd"/>
      <w:r w:rsidRPr="00C67B5C">
        <w:rPr>
          <w:sz w:val="24"/>
          <w:szCs w:val="24"/>
        </w:rPr>
        <w:t xml:space="preserve"> заданий.</w:t>
      </w:r>
    </w:p>
    <w:p w:rsidR="00BF01BE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>
        <w:rPr>
          <w:sz w:val="24"/>
          <w:szCs w:val="24"/>
        </w:rPr>
        <w:t xml:space="preserve">очно, с участием </w:t>
      </w:r>
      <w:proofErr w:type="gramStart"/>
      <w:r>
        <w:rPr>
          <w:sz w:val="24"/>
          <w:szCs w:val="24"/>
        </w:rPr>
        <w:t>экзаменуемого</w:t>
      </w:r>
      <w:proofErr w:type="gramEnd"/>
      <w:r>
        <w:rPr>
          <w:sz w:val="24"/>
          <w:szCs w:val="24"/>
        </w:rPr>
        <w:t xml:space="preserve"> по 5-ти бальной системе.</w:t>
      </w:r>
    </w:p>
    <w:p w:rsidR="00BF01BE" w:rsidRPr="00C67B5C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BF01BE" w:rsidRDefault="00BF01BE" w:rsidP="00BF01BE">
      <w:pPr>
        <w:pStyle w:val="a8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8089"/>
      </w:tblGrid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Оценка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Критерии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5 (</w:t>
            </w:r>
            <w:r>
              <w:rPr>
                <w:b/>
                <w:bCs/>
                <w:sz w:val="24"/>
                <w:szCs w:val="24"/>
              </w:rPr>
              <w:t>отлично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4 (</w:t>
            </w:r>
            <w:r>
              <w:rPr>
                <w:b/>
                <w:bCs/>
                <w:sz w:val="24"/>
                <w:szCs w:val="24"/>
              </w:rPr>
              <w:t>хорошо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 xml:space="preserve">Изложение материалов полное, последовательное в соответствии с требованиями программы. Допускаются </w:t>
            </w:r>
            <w:r>
              <w:rPr>
                <w:sz w:val="24"/>
                <w:szCs w:val="24"/>
              </w:rPr>
              <w:t>единичные грамматические</w:t>
            </w:r>
            <w:r w:rsidRPr="004A0A1F">
              <w:rPr>
                <w:sz w:val="24"/>
                <w:szCs w:val="24"/>
              </w:rPr>
              <w:t xml:space="preserve">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3 (</w:t>
            </w:r>
            <w:proofErr w:type="spellStart"/>
            <w:r w:rsidRPr="004A0A1F">
              <w:rPr>
                <w:b/>
                <w:bCs/>
                <w:sz w:val="24"/>
                <w:szCs w:val="24"/>
              </w:rPr>
              <w:t>удовл</w:t>
            </w:r>
            <w:proofErr w:type="spellEnd"/>
            <w:r w:rsidRPr="004A0A1F">
              <w:rPr>
                <w:b/>
                <w:bCs/>
                <w:sz w:val="24"/>
                <w:szCs w:val="24"/>
              </w:rPr>
              <w:t>.)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2 (неуд.)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неполное, бессистемное. Существуют ошибки, оформ</w:t>
            </w:r>
            <w:r>
              <w:rPr>
                <w:sz w:val="24"/>
                <w:szCs w:val="24"/>
              </w:rPr>
              <w:t>ление не</w:t>
            </w:r>
            <w:r w:rsidRPr="004A0A1F">
              <w:rPr>
                <w:sz w:val="24"/>
                <w:szCs w:val="24"/>
              </w:rPr>
              <w:t xml:space="preserve">аккуратное. Приложения отсутствуют. Отчет сдан в </w:t>
            </w:r>
            <w:r w:rsidRPr="004A0A1F">
              <w:rPr>
                <w:sz w:val="24"/>
                <w:szCs w:val="24"/>
              </w:rPr>
              <w:lastRenderedPageBreak/>
              <w:t>установленный срок</w:t>
            </w:r>
            <w:r>
              <w:rPr>
                <w:sz w:val="24"/>
                <w:szCs w:val="24"/>
              </w:rPr>
              <w:t>.</w:t>
            </w:r>
            <w:r w:rsidRPr="004A0A1F">
              <w:rPr>
                <w:sz w:val="24"/>
                <w:szCs w:val="24"/>
              </w:rPr>
              <w:t xml:space="preserve"> Отзыв отрицательный. Программа практики не выполнена.</w:t>
            </w:r>
          </w:p>
        </w:tc>
      </w:tr>
    </w:tbl>
    <w:p w:rsidR="00BF01BE" w:rsidRDefault="00BF01BE" w:rsidP="00BF01BE">
      <w:pPr>
        <w:pStyle w:val="a8"/>
        <w:jc w:val="both"/>
        <w:rPr>
          <w:sz w:val="24"/>
          <w:szCs w:val="24"/>
        </w:rPr>
      </w:pPr>
    </w:p>
    <w:p w:rsidR="00BF01BE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B969A0" w:rsidRDefault="00B969A0" w:rsidP="00BF01BE">
      <w:pPr>
        <w:ind w:firstLine="567"/>
        <w:jc w:val="both"/>
        <w:rPr>
          <w:sz w:val="24"/>
          <w:szCs w:val="24"/>
        </w:rPr>
      </w:pPr>
    </w:p>
    <w:p w:rsidR="00B969A0" w:rsidRDefault="00B969A0" w:rsidP="00B969A0">
      <w:pPr>
        <w:tabs>
          <w:tab w:val="left" w:pos="1080"/>
        </w:tabs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Обязательные компоненты конспекта </w:t>
      </w:r>
    </w:p>
    <w:p w:rsidR="00B969A0" w:rsidRDefault="00B969A0" w:rsidP="00B969A0">
      <w:pPr>
        <w:tabs>
          <w:tab w:val="left" w:pos="1080"/>
        </w:tabs>
        <w:contextualSpacing/>
        <w:jc w:val="center"/>
        <w:rPr>
          <w:sz w:val="24"/>
          <w:szCs w:val="24"/>
        </w:rPr>
      </w:pPr>
      <w:r w:rsidRPr="00872AA0">
        <w:rPr>
          <w:b/>
          <w:caps/>
          <w:sz w:val="24"/>
          <w:szCs w:val="24"/>
        </w:rPr>
        <w:t>(технологической карты) мероприятия</w:t>
      </w:r>
    </w:p>
    <w:p w:rsidR="00B969A0" w:rsidRDefault="00B969A0" w:rsidP="00B969A0">
      <w:pPr>
        <w:tabs>
          <w:tab w:val="left" w:pos="1080"/>
        </w:tabs>
        <w:ind w:firstLine="709"/>
        <w:contextualSpacing/>
        <w:rPr>
          <w:sz w:val="24"/>
          <w:szCs w:val="24"/>
        </w:rPr>
      </w:pPr>
      <w:r w:rsidRPr="00DE57F8">
        <w:rPr>
          <w:sz w:val="24"/>
          <w:szCs w:val="24"/>
        </w:rPr>
        <w:t>Название</w:t>
      </w:r>
      <w:r>
        <w:rPr>
          <w:sz w:val="24"/>
          <w:szCs w:val="24"/>
        </w:rPr>
        <w:t xml:space="preserve"> мероприятия с указанием возраста дошкольников</w:t>
      </w:r>
      <w:r w:rsidRPr="00DE57F8">
        <w:rPr>
          <w:sz w:val="24"/>
          <w:szCs w:val="24"/>
        </w:rPr>
        <w:t>, цел</w:t>
      </w:r>
      <w:r>
        <w:rPr>
          <w:sz w:val="24"/>
          <w:szCs w:val="24"/>
        </w:rPr>
        <w:t>ь, задачи,  основное содержание</w:t>
      </w:r>
      <w:r w:rsidRPr="00DE57F8">
        <w:rPr>
          <w:sz w:val="24"/>
          <w:szCs w:val="24"/>
        </w:rPr>
        <w:t>.</w:t>
      </w:r>
    </w:p>
    <w:p w:rsidR="00D61584" w:rsidRDefault="00D61584" w:rsidP="00D61584">
      <w:pPr>
        <w:pStyle w:val="1"/>
        <w:ind w:firstLine="567"/>
        <w:rPr>
          <w:szCs w:val="24"/>
        </w:rPr>
      </w:pPr>
      <w:bookmarkStart w:id="3" w:name="_Toc58578999"/>
      <w:bookmarkStart w:id="4" w:name="_Toc532574520"/>
    </w:p>
    <w:p w:rsidR="00D61584" w:rsidRPr="00D61584" w:rsidRDefault="00D61584" w:rsidP="00D61584">
      <w:pPr>
        <w:pStyle w:val="1"/>
        <w:ind w:firstLine="567"/>
        <w:rPr>
          <w:szCs w:val="24"/>
        </w:rPr>
      </w:pPr>
      <w:r w:rsidRPr="00C67B5C">
        <w:rPr>
          <w:szCs w:val="24"/>
        </w:rPr>
        <w:t>ТРЕБОВАНИЯ К СОДЕРЖАНИЮ И ОФОРМЛЕНИЮ ОТЧЕТА</w:t>
      </w:r>
      <w:bookmarkEnd w:id="3"/>
    </w:p>
    <w:p w:rsidR="00D61584" w:rsidRPr="00BE718C" w:rsidRDefault="00D61584" w:rsidP="00D61584">
      <w:pPr>
        <w:ind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</w:t>
      </w:r>
      <w:r>
        <w:rPr>
          <w:sz w:val="24"/>
          <w:szCs w:val="24"/>
        </w:rPr>
        <w:t>ты практики.</w:t>
      </w:r>
    </w:p>
    <w:p w:rsidR="00D61584" w:rsidRP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D61584">
        <w:rPr>
          <w:b/>
          <w:bCs/>
          <w:sz w:val="24"/>
          <w:szCs w:val="24"/>
        </w:rPr>
        <w:t>Структура отчета: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Дневник практики (Приложение </w:t>
      </w:r>
      <w:r>
        <w:rPr>
          <w:bCs/>
          <w:sz w:val="24"/>
          <w:szCs w:val="24"/>
        </w:rPr>
        <w:t>2</w:t>
      </w:r>
      <w:r w:rsidRPr="00BE718C">
        <w:rPr>
          <w:bCs/>
          <w:sz w:val="24"/>
          <w:szCs w:val="24"/>
        </w:rPr>
        <w:t>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Задания с согласованием</w:t>
      </w:r>
      <w:r w:rsidRPr="00BE718C">
        <w:rPr>
          <w:bCs/>
          <w:sz w:val="24"/>
          <w:szCs w:val="24"/>
        </w:rPr>
        <w:t xml:space="preserve"> (Приложение </w:t>
      </w:r>
      <w:r>
        <w:rPr>
          <w:bCs/>
          <w:sz w:val="24"/>
          <w:szCs w:val="24"/>
        </w:rPr>
        <w:t>3</w:t>
      </w:r>
      <w:r w:rsidRPr="00BE718C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  <w:r w:rsidRPr="00EB0E1A">
        <w:rPr>
          <w:bCs/>
          <w:sz w:val="24"/>
          <w:szCs w:val="24"/>
        </w:rPr>
        <w:t xml:space="preserve"> </w:t>
      </w:r>
    </w:p>
    <w:p w:rsidR="00D61584" w:rsidRPr="00BE718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Аттестационный лист (Приложение 4)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(Приложение 5);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EA46CE">
        <w:rPr>
          <w:bCs/>
          <w:sz w:val="24"/>
          <w:szCs w:val="24"/>
        </w:rPr>
        <w:t>Текстовая часть отчёта (введение, содержание задания</w:t>
      </w:r>
      <w:r>
        <w:rPr>
          <w:bCs/>
          <w:sz w:val="24"/>
          <w:szCs w:val="24"/>
        </w:rPr>
        <w:t xml:space="preserve"> </w:t>
      </w:r>
      <w:r w:rsidRPr="00EA46CE">
        <w:rPr>
          <w:bCs/>
          <w:sz w:val="24"/>
          <w:szCs w:val="24"/>
        </w:rPr>
        <w:t>+</w:t>
      </w:r>
      <w:r>
        <w:rPr>
          <w:bCs/>
          <w:sz w:val="24"/>
          <w:szCs w:val="24"/>
        </w:rPr>
        <w:t xml:space="preserve"> </w:t>
      </w:r>
      <w:r w:rsidRPr="00EA46CE">
        <w:rPr>
          <w:bCs/>
          <w:sz w:val="24"/>
          <w:szCs w:val="24"/>
        </w:rPr>
        <w:t>ход и результат его выполнения (на новом листе!), заключение (на новом листе!), список использованных источников (на новом листе!);</w:t>
      </w:r>
    </w:p>
    <w:p w:rsidR="00D61584" w:rsidRPr="00C67B5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Приложения (если есть)</w:t>
      </w:r>
    </w:p>
    <w:p w:rsidR="00D61584" w:rsidRPr="00BE718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D61584" w:rsidRPr="00C67B5C" w:rsidRDefault="00D61584" w:rsidP="00D61584">
      <w:pPr>
        <w:ind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proofErr w:type="gramStart"/>
      <w:r w:rsidRPr="00C67B5C">
        <w:rPr>
          <w:sz w:val="24"/>
          <w:szCs w:val="24"/>
        </w:rPr>
        <w:t>шрифт</w:t>
      </w:r>
      <w:proofErr w:type="gramEnd"/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D61584" w:rsidRPr="00C67B5C" w:rsidRDefault="00D61584" w:rsidP="00D61584">
      <w:pPr>
        <w:jc w:val="both"/>
        <w:rPr>
          <w:sz w:val="24"/>
          <w:szCs w:val="24"/>
        </w:rPr>
      </w:pPr>
    </w:p>
    <w:p w:rsidR="00D61584" w:rsidRDefault="00D61584" w:rsidP="00D61584">
      <w:pPr>
        <w:spacing w:line="276" w:lineRule="auto"/>
        <w:ind w:firstLine="426"/>
        <w:jc w:val="both"/>
        <w:rPr>
          <w:sz w:val="28"/>
          <w:szCs w:val="24"/>
        </w:rPr>
      </w:pPr>
      <w:r>
        <w:rPr>
          <w:sz w:val="24"/>
          <w:szCs w:val="24"/>
        </w:rPr>
        <w:t>**</w:t>
      </w:r>
      <w:r w:rsidRPr="00C32F94">
        <w:rPr>
          <w:sz w:val="28"/>
          <w:szCs w:val="24"/>
        </w:rPr>
        <w:t>Во ВВЕДЕНИИ описать в какой организации проходили практику, её цель и задачи.</w:t>
      </w:r>
    </w:p>
    <w:p w:rsidR="00D61584" w:rsidRDefault="00D61584" w:rsidP="00D61584">
      <w:pPr>
        <w:spacing w:line="276" w:lineRule="auto"/>
        <w:ind w:firstLine="426"/>
        <w:jc w:val="both"/>
        <w:rPr>
          <w:sz w:val="28"/>
          <w:szCs w:val="24"/>
        </w:rPr>
      </w:pPr>
      <w:r w:rsidRPr="00C32F94">
        <w:rPr>
          <w:sz w:val="28"/>
          <w:szCs w:val="24"/>
        </w:rPr>
        <w:t>В ЗАКЛЮЧЕНИИ описать чему научились, какими компетенциями овладели, какие трудности встретились (информацию для введения и заключения можно взять в пояснительной записке этих рекомендаций</w:t>
      </w:r>
      <w:r>
        <w:rPr>
          <w:sz w:val="28"/>
          <w:szCs w:val="24"/>
        </w:rPr>
        <w:t xml:space="preserve">). </w:t>
      </w:r>
    </w:p>
    <w:p w:rsidR="00D61584" w:rsidRPr="00D61584" w:rsidRDefault="00D61584" w:rsidP="00D6158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 xml:space="preserve">ПРИ РАСПЕЧАТКЕ ШАБЛОНА ПРИЛОЖЕНИЙ </w:t>
      </w:r>
    </w:p>
    <w:p w:rsidR="00D61584" w:rsidRPr="00D61584" w:rsidRDefault="00D61584" w:rsidP="00D6158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>СЛОВ</w:t>
      </w:r>
      <w:r>
        <w:rPr>
          <w:color w:val="FF0000"/>
        </w:rPr>
        <w:t>А</w:t>
      </w:r>
      <w:r w:rsidRPr="00BE65A4">
        <w:rPr>
          <w:color w:val="FF0000"/>
        </w:rPr>
        <w:t xml:space="preserve"> «ПРИЛОЖЕНИЕ»</w:t>
      </w:r>
      <w:r>
        <w:rPr>
          <w:color w:val="FF0000"/>
        </w:rPr>
        <w:t>, «ОБРАЗЕЦ…»</w:t>
      </w:r>
      <w:r w:rsidRPr="00BE65A4">
        <w:rPr>
          <w:color w:val="FF0000"/>
        </w:rPr>
        <w:t xml:space="preserve"> </w:t>
      </w:r>
      <w:r w:rsidRPr="00BE65A4">
        <w:rPr>
          <w:color w:val="FF0000"/>
          <w:sz w:val="36"/>
        </w:rPr>
        <w:t>УБРАТЬ!!!</w:t>
      </w:r>
    </w:p>
    <w:p w:rsidR="00D61584" w:rsidRDefault="00D61584" w:rsidP="00D61584">
      <w:pPr>
        <w:pStyle w:val="1"/>
        <w:rPr>
          <w:sz w:val="28"/>
          <w:szCs w:val="24"/>
        </w:rPr>
      </w:pPr>
      <w:r w:rsidRPr="00BE65A4">
        <w:rPr>
          <w:sz w:val="28"/>
        </w:rPr>
        <w:t>Фамилии</w:t>
      </w:r>
      <w:r w:rsidR="002E7E51">
        <w:rPr>
          <w:sz w:val="28"/>
        </w:rPr>
        <w:t>, имя, отчество</w:t>
      </w:r>
      <w:r w:rsidRPr="00BE65A4">
        <w:rPr>
          <w:sz w:val="28"/>
        </w:rPr>
        <w:t xml:space="preserve"> на титульном листе </w:t>
      </w:r>
      <w:r w:rsidRPr="00D61584">
        <w:rPr>
          <w:sz w:val="28"/>
          <w:u w:val="single"/>
        </w:rPr>
        <w:t>напечатать</w:t>
      </w:r>
      <w:r w:rsidR="002E7E51">
        <w:rPr>
          <w:sz w:val="28"/>
          <w:u w:val="single"/>
        </w:rPr>
        <w:t xml:space="preserve"> полностью</w:t>
      </w:r>
      <w:r w:rsidRPr="00BE65A4">
        <w:rPr>
          <w:sz w:val="28"/>
        </w:rPr>
        <w:t>!</w:t>
      </w:r>
    </w:p>
    <w:p w:rsidR="00D61584" w:rsidRDefault="00D61584" w:rsidP="00D61584">
      <w:pPr>
        <w:pStyle w:val="1"/>
        <w:jc w:val="left"/>
        <w:rPr>
          <w:sz w:val="28"/>
          <w:szCs w:val="24"/>
        </w:rPr>
      </w:pPr>
    </w:p>
    <w:p w:rsidR="00D61584" w:rsidRDefault="00D61584" w:rsidP="00D61584">
      <w:pPr>
        <w:pStyle w:val="1"/>
        <w:jc w:val="left"/>
        <w:rPr>
          <w:b w:val="0"/>
          <w:sz w:val="20"/>
        </w:rPr>
      </w:pPr>
    </w:p>
    <w:p w:rsidR="00F32DB1" w:rsidRDefault="00F32DB1" w:rsidP="00F32DB1"/>
    <w:p w:rsidR="00F32DB1" w:rsidRPr="00F32DB1" w:rsidRDefault="00F32DB1" w:rsidP="00F32DB1"/>
    <w:p w:rsidR="00D61584" w:rsidRPr="00D61584" w:rsidRDefault="00D61584" w:rsidP="00D61584"/>
    <w:p w:rsidR="00BF01BE" w:rsidRPr="00C67B5C" w:rsidRDefault="00BF01BE" w:rsidP="00D61584">
      <w:pPr>
        <w:pStyle w:val="1"/>
        <w:rPr>
          <w:szCs w:val="24"/>
        </w:rPr>
      </w:pPr>
      <w:r w:rsidRPr="00C67B5C">
        <w:rPr>
          <w:szCs w:val="24"/>
        </w:rPr>
        <w:lastRenderedPageBreak/>
        <w:t>ПРИЛОЖЕНИЯ</w:t>
      </w:r>
      <w:bookmarkEnd w:id="4"/>
    </w:p>
    <w:p w:rsidR="00D61584" w:rsidRDefault="00D61584" w:rsidP="00BF01BE">
      <w:pPr>
        <w:jc w:val="right"/>
        <w:rPr>
          <w:bCs/>
          <w:sz w:val="24"/>
          <w:szCs w:val="24"/>
        </w:rPr>
      </w:pPr>
    </w:p>
    <w:p w:rsidR="00BF01BE" w:rsidRPr="00402DB1" w:rsidRDefault="00BF01BE" w:rsidP="00BF01BE">
      <w:pPr>
        <w:jc w:val="right"/>
        <w:rPr>
          <w:bCs/>
          <w:sz w:val="24"/>
          <w:szCs w:val="24"/>
        </w:rPr>
      </w:pPr>
      <w:r w:rsidRPr="00402DB1">
        <w:rPr>
          <w:bCs/>
          <w:sz w:val="24"/>
          <w:szCs w:val="24"/>
        </w:rPr>
        <w:t xml:space="preserve">Приложение 1 </w:t>
      </w:r>
    </w:p>
    <w:p w:rsidR="00D61584" w:rsidRDefault="00D61584" w:rsidP="00D61584">
      <w:pPr>
        <w:ind w:left="-567" w:firstLine="567"/>
        <w:jc w:val="right"/>
        <w:rPr>
          <w:bCs/>
          <w:i/>
          <w:sz w:val="24"/>
          <w:szCs w:val="24"/>
        </w:rPr>
      </w:pPr>
      <w:r w:rsidRPr="00B004D9">
        <w:rPr>
          <w:bCs/>
          <w:i/>
          <w:sz w:val="24"/>
          <w:szCs w:val="24"/>
        </w:rPr>
        <w:t>Образец титульного листа</w:t>
      </w:r>
    </w:p>
    <w:p w:rsidR="00BF01BE" w:rsidRPr="003B415C" w:rsidRDefault="00BF01BE" w:rsidP="00BF01BE">
      <w:pPr>
        <w:rPr>
          <w:sz w:val="24"/>
          <w:szCs w:val="24"/>
        </w:rPr>
      </w:pPr>
    </w:p>
    <w:p w:rsidR="00D61584" w:rsidRPr="002B044E" w:rsidRDefault="00D61584" w:rsidP="00D61584">
      <w:pPr>
        <w:spacing w:line="322" w:lineRule="exact"/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:rsidR="00D61584" w:rsidRPr="002B044E" w:rsidRDefault="00D61584" w:rsidP="00D61584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BF01BE" w:rsidRDefault="00BF01BE" w:rsidP="00BF01BE">
      <w:pPr>
        <w:rPr>
          <w:sz w:val="24"/>
          <w:szCs w:val="24"/>
          <w:highlight w:val="yellow"/>
        </w:rPr>
      </w:pPr>
    </w:p>
    <w:p w:rsidR="00D61584" w:rsidRPr="00D61584" w:rsidRDefault="00D61584" w:rsidP="00BF01BE">
      <w:pPr>
        <w:rPr>
          <w:sz w:val="24"/>
          <w:szCs w:val="24"/>
        </w:rPr>
      </w:pPr>
      <w:r w:rsidRPr="00D61584">
        <w:rPr>
          <w:sz w:val="24"/>
          <w:szCs w:val="24"/>
        </w:rPr>
        <w:t>Рег.№ ____________</w:t>
      </w:r>
    </w:p>
    <w:p w:rsidR="00D61584" w:rsidRDefault="00D61584" w:rsidP="00BF01BE">
      <w:pPr>
        <w:rPr>
          <w:sz w:val="24"/>
          <w:szCs w:val="24"/>
          <w:highlight w:val="yellow"/>
        </w:rPr>
      </w:pPr>
    </w:p>
    <w:p w:rsidR="007B3996" w:rsidRDefault="007B3996" w:rsidP="00BF01BE">
      <w:pPr>
        <w:rPr>
          <w:color w:val="000000"/>
          <w:sz w:val="28"/>
          <w:szCs w:val="28"/>
        </w:rPr>
      </w:pPr>
    </w:p>
    <w:p w:rsidR="007B3996" w:rsidRPr="00E73B20" w:rsidRDefault="007B3996" w:rsidP="00BF01BE">
      <w:pPr>
        <w:rPr>
          <w:sz w:val="24"/>
          <w:szCs w:val="24"/>
          <w:highlight w:val="yellow"/>
        </w:rPr>
      </w:pPr>
    </w:p>
    <w:p w:rsidR="00BF01BE" w:rsidRPr="00D61584" w:rsidRDefault="00BF01BE" w:rsidP="00BF01BE">
      <w:pPr>
        <w:pStyle w:val="a8"/>
        <w:jc w:val="center"/>
        <w:rPr>
          <w:b/>
          <w:sz w:val="28"/>
          <w:szCs w:val="28"/>
        </w:rPr>
      </w:pPr>
      <w:r w:rsidRPr="00D61584">
        <w:rPr>
          <w:b/>
          <w:sz w:val="28"/>
          <w:szCs w:val="28"/>
        </w:rPr>
        <w:t>ОТЧЕТ ПО ПРАКТИКЕ</w:t>
      </w:r>
    </w:p>
    <w:p w:rsidR="007B3996" w:rsidRPr="002B044E" w:rsidRDefault="007B3996" w:rsidP="007B3996">
      <w:pPr>
        <w:ind w:left="-567" w:firstLine="567"/>
        <w:jc w:val="center"/>
        <w:rPr>
          <w:b/>
          <w:sz w:val="28"/>
          <w:szCs w:val="16"/>
        </w:rPr>
      </w:pPr>
    </w:p>
    <w:p w:rsidR="007B3996" w:rsidRPr="002B044E" w:rsidRDefault="007B3996" w:rsidP="007B3996">
      <w:pPr>
        <w:ind w:left="-567"/>
        <w:jc w:val="center"/>
        <w:rPr>
          <w:b/>
          <w:sz w:val="28"/>
        </w:rPr>
      </w:pPr>
      <w:r w:rsidRPr="002B044E">
        <w:rPr>
          <w:sz w:val="28"/>
          <w:u w:val="single"/>
        </w:rPr>
        <w:t xml:space="preserve">                           </w:t>
      </w:r>
      <w:r>
        <w:rPr>
          <w:sz w:val="28"/>
          <w:u w:val="single"/>
        </w:rPr>
        <w:t>Производственная</w:t>
      </w:r>
      <w:r w:rsidRPr="002B044E">
        <w:rPr>
          <w:sz w:val="28"/>
          <w:u w:val="single"/>
        </w:rPr>
        <w:t xml:space="preserve"> практика</w:t>
      </w:r>
      <w:r w:rsidRPr="002B044E">
        <w:rPr>
          <w:b/>
          <w:sz w:val="28"/>
        </w:rPr>
        <w:t xml:space="preserve">______________ 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7B3996" w:rsidRDefault="007B3996" w:rsidP="007B3996">
      <w:pPr>
        <w:jc w:val="center"/>
        <w:rPr>
          <w:sz w:val="28"/>
          <w:szCs w:val="28"/>
          <w:u w:val="single"/>
        </w:rPr>
      </w:pPr>
      <w:r w:rsidRPr="007B3996">
        <w:rPr>
          <w:color w:val="000000"/>
          <w:sz w:val="28"/>
          <w:szCs w:val="28"/>
          <w:u w:val="single"/>
        </w:rPr>
        <w:t xml:space="preserve">ПМ. 01 </w:t>
      </w:r>
      <w:r w:rsidRPr="007B3996">
        <w:rPr>
          <w:sz w:val="28"/>
          <w:szCs w:val="28"/>
          <w:u w:val="single"/>
        </w:rPr>
        <w:t xml:space="preserve">Организация мероприятий, направленных на укрепление здоровья </w:t>
      </w:r>
    </w:p>
    <w:p w:rsidR="007B3996" w:rsidRPr="007B3996" w:rsidRDefault="007B3996" w:rsidP="007B3996">
      <w:pPr>
        <w:jc w:val="center"/>
        <w:rPr>
          <w:sz w:val="24"/>
          <w:szCs w:val="24"/>
          <w:highlight w:val="yellow"/>
          <w:u w:val="single"/>
        </w:rPr>
      </w:pPr>
      <w:r>
        <w:rPr>
          <w:sz w:val="28"/>
          <w:szCs w:val="28"/>
          <w:u w:val="single"/>
        </w:rPr>
        <w:t xml:space="preserve">и </w:t>
      </w:r>
      <w:r w:rsidRPr="007B3996">
        <w:rPr>
          <w:sz w:val="28"/>
          <w:szCs w:val="28"/>
          <w:u w:val="single"/>
        </w:rPr>
        <w:t>физическое развитие</w:t>
      </w:r>
      <w:r w:rsidRPr="007B3996">
        <w:rPr>
          <w:color w:val="000000"/>
          <w:sz w:val="28"/>
          <w:szCs w:val="28"/>
          <w:u w:val="single"/>
        </w:rPr>
        <w:t xml:space="preserve"> детей младшего и дошкольного возраста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( индекс и наименование профессионального модуля)</w:t>
      </w:r>
    </w:p>
    <w:p w:rsidR="007B3996" w:rsidRPr="002B044E" w:rsidRDefault="007B3996" w:rsidP="007B3996">
      <w:pPr>
        <w:ind w:left="-567"/>
        <w:jc w:val="center"/>
        <w:rPr>
          <w:sz w:val="28"/>
          <w:vertAlign w:val="superscript"/>
        </w:rPr>
      </w:pPr>
      <w:r w:rsidRPr="002B044E">
        <w:rPr>
          <w:sz w:val="28"/>
        </w:rPr>
        <w:t>________________________________________</w:t>
      </w:r>
      <w:r>
        <w:rPr>
          <w:sz w:val="28"/>
        </w:rPr>
        <w:t>_________________</w:t>
      </w:r>
      <w:r w:rsidRPr="002B044E">
        <w:rPr>
          <w:sz w:val="28"/>
        </w:rPr>
        <w:t>__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>( место прохождения практики)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7B3996">
        <w:rPr>
          <w:sz w:val="28"/>
          <w:u w:val="single"/>
        </w:rPr>
        <w:t>13 мая 2026 – 17 июня 2026</w:t>
      </w:r>
      <w:r w:rsidRPr="002B044E">
        <w:rPr>
          <w:i/>
          <w:sz w:val="28"/>
          <w:vertAlign w:val="superscript"/>
        </w:rPr>
        <w:t xml:space="preserve"> </w:t>
      </w:r>
    </w:p>
    <w:p w:rsidR="007B3996" w:rsidRPr="00D62CE9" w:rsidRDefault="007B3996" w:rsidP="007B3996">
      <w:pPr>
        <w:ind w:left="-567"/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(период прохождения практики)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Студент</w:t>
      </w:r>
      <w:r>
        <w:rPr>
          <w:sz w:val="28"/>
        </w:rPr>
        <w:t>к</w:t>
      </w:r>
      <w:r w:rsidR="00F32DB1">
        <w:rPr>
          <w:sz w:val="28"/>
        </w:rPr>
        <w:t>а</w:t>
      </w:r>
      <w:r w:rsidRPr="002B044E">
        <w:rPr>
          <w:sz w:val="28"/>
        </w:rPr>
        <w:t xml:space="preserve"> _______________________________________</w:t>
      </w:r>
      <w:r>
        <w:rPr>
          <w:sz w:val="28"/>
        </w:rPr>
        <w:t>_________</w:t>
      </w:r>
      <w:r w:rsidRPr="002B044E">
        <w:rPr>
          <w:sz w:val="28"/>
        </w:rPr>
        <w:t xml:space="preserve">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курса _</w:t>
      </w:r>
      <w:r w:rsidRPr="007B3996">
        <w:rPr>
          <w:sz w:val="28"/>
          <w:u w:val="single"/>
        </w:rPr>
        <w:t>2</w:t>
      </w:r>
      <w:r w:rsidRPr="002B044E">
        <w:rPr>
          <w:sz w:val="28"/>
        </w:rPr>
        <w:t>__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специальности     </w:t>
      </w:r>
      <w:r>
        <w:rPr>
          <w:sz w:val="28"/>
          <w:u w:val="single"/>
        </w:rPr>
        <w:t>44.02.01 Дошкольное образование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sz w:val="28"/>
          <w:vertAlign w:val="superscript"/>
        </w:rPr>
        <w:t xml:space="preserve">                                                                </w:t>
      </w:r>
      <w:r w:rsidRPr="002B044E">
        <w:rPr>
          <w:i/>
          <w:sz w:val="28"/>
          <w:vertAlign w:val="superscript"/>
        </w:rPr>
        <w:t>(индекс и наименование специальности)</w:t>
      </w:r>
      <w:r w:rsidRPr="002B044E">
        <w:rPr>
          <w:sz w:val="28"/>
        </w:rPr>
        <w:t xml:space="preserve">                                     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Руководитель ___</w:t>
      </w:r>
      <w:r>
        <w:rPr>
          <w:sz w:val="28"/>
          <w:u w:val="single"/>
        </w:rPr>
        <w:t>Неизвестных Ольга Николаевна</w:t>
      </w:r>
      <w:r w:rsidRPr="002B044E">
        <w:rPr>
          <w:sz w:val="28"/>
        </w:rPr>
        <w:t xml:space="preserve">__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Оценка ______________               __________________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sz w:val="28"/>
        </w:rPr>
        <w:t xml:space="preserve">                                                           </w:t>
      </w:r>
      <w:r w:rsidRPr="002B044E">
        <w:rPr>
          <w:i/>
          <w:sz w:val="28"/>
          <w:vertAlign w:val="superscript"/>
        </w:rPr>
        <w:t>(подпись руководителя)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                                                 «_____»_________________ 20</w:t>
      </w:r>
      <w:r w:rsidR="002E7E51">
        <w:rPr>
          <w:sz w:val="28"/>
        </w:rPr>
        <w:t xml:space="preserve">26 </w:t>
      </w:r>
      <w:r w:rsidRPr="002B044E">
        <w:rPr>
          <w:sz w:val="28"/>
        </w:rPr>
        <w:t>г.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</w:p>
    <w:p w:rsidR="007B3996" w:rsidRPr="002B044E" w:rsidRDefault="007B3996" w:rsidP="007B3996">
      <w:pPr>
        <w:tabs>
          <w:tab w:val="left" w:pos="1770"/>
        </w:tabs>
        <w:rPr>
          <w:sz w:val="28"/>
        </w:rPr>
      </w:pPr>
      <w:proofErr w:type="spellStart"/>
      <w:r w:rsidRPr="002B044E">
        <w:rPr>
          <w:sz w:val="28"/>
        </w:rPr>
        <w:t>Нормоконтроль</w:t>
      </w:r>
      <w:proofErr w:type="spellEnd"/>
      <w:r w:rsidRPr="002B044E">
        <w:rPr>
          <w:sz w:val="28"/>
        </w:rPr>
        <w:t xml:space="preserve">: ______________   _________ / </w:t>
      </w:r>
      <w:r w:rsidRPr="00BE65A4">
        <w:rPr>
          <w:sz w:val="28"/>
          <w:u w:val="single"/>
        </w:rPr>
        <w:t>Т.В. Матвеева</w:t>
      </w:r>
    </w:p>
    <w:p w:rsidR="007B3996" w:rsidRPr="002B044E" w:rsidRDefault="007B3996" w:rsidP="007B3996">
      <w:pPr>
        <w:tabs>
          <w:tab w:val="left" w:pos="1770"/>
        </w:tabs>
        <w:rPr>
          <w:i/>
          <w:sz w:val="28"/>
          <w:vertAlign w:val="superscript"/>
        </w:rPr>
      </w:pPr>
      <w:r w:rsidRPr="002B044E">
        <w:rPr>
          <w:sz w:val="28"/>
        </w:rPr>
        <w:t xml:space="preserve">  </w:t>
      </w:r>
      <w:r w:rsidRPr="002B044E">
        <w:rPr>
          <w:sz w:val="28"/>
          <w:vertAlign w:val="superscript"/>
        </w:rPr>
        <w:t xml:space="preserve">                                                    </w:t>
      </w:r>
      <w:r w:rsidRPr="002B044E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7B3996" w:rsidRPr="00B004D9" w:rsidRDefault="007B3996" w:rsidP="007B3996">
      <w:pPr>
        <w:ind w:left="-567" w:firstLine="567"/>
        <w:jc w:val="right"/>
        <w:rPr>
          <w:bCs/>
          <w:i/>
          <w:sz w:val="24"/>
          <w:szCs w:val="24"/>
        </w:rPr>
      </w:pPr>
    </w:p>
    <w:p w:rsidR="007B3996" w:rsidRPr="00D62CE9" w:rsidRDefault="007B3996" w:rsidP="007B3996">
      <w:pPr>
        <w:ind w:left="-426"/>
        <w:rPr>
          <w:b/>
          <w:sz w:val="24"/>
        </w:rPr>
      </w:pPr>
      <w:r>
        <w:rPr>
          <w:sz w:val="24"/>
          <w:szCs w:val="24"/>
        </w:rPr>
        <w:tab/>
      </w:r>
      <w:r w:rsidRPr="00D62CE9">
        <w:rPr>
          <w:b/>
          <w:sz w:val="24"/>
        </w:rPr>
        <w:t>СОГЛАСОВАНО</w:t>
      </w:r>
    </w:p>
    <w:p w:rsidR="007B3996" w:rsidRPr="00D62CE9" w:rsidRDefault="007B3996" w:rsidP="007B3996">
      <w:pPr>
        <w:ind w:left="-426"/>
        <w:rPr>
          <w:b/>
          <w:sz w:val="24"/>
        </w:rPr>
      </w:pPr>
      <w:r w:rsidRPr="00D62CE9">
        <w:rPr>
          <w:b/>
          <w:sz w:val="24"/>
        </w:rPr>
        <w:t xml:space="preserve">_____________________________________ </w:t>
      </w:r>
    </w:p>
    <w:p w:rsidR="007B3996" w:rsidRPr="00D62CE9" w:rsidRDefault="007B3996" w:rsidP="007B3996">
      <w:pPr>
        <w:ind w:left="-426"/>
        <w:rPr>
          <w:i/>
          <w:sz w:val="24"/>
          <w:vertAlign w:val="superscript"/>
        </w:rPr>
      </w:pPr>
      <w:r w:rsidRPr="00D62CE9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7B3996" w:rsidRPr="00D62CE9" w:rsidRDefault="007B3996" w:rsidP="007B3996">
      <w:pPr>
        <w:ind w:left="-426"/>
        <w:rPr>
          <w:i/>
          <w:sz w:val="24"/>
        </w:rPr>
      </w:pPr>
      <w:r w:rsidRPr="00D62CE9">
        <w:rPr>
          <w:i/>
          <w:sz w:val="24"/>
        </w:rPr>
        <w:t xml:space="preserve">___________ / ________________________ </w:t>
      </w:r>
    </w:p>
    <w:p w:rsidR="007B3996" w:rsidRPr="00D62CE9" w:rsidRDefault="007B3996" w:rsidP="007B3996">
      <w:pPr>
        <w:ind w:left="-426"/>
        <w:rPr>
          <w:i/>
          <w:sz w:val="24"/>
          <w:vertAlign w:val="superscript"/>
        </w:rPr>
      </w:pPr>
      <w:r w:rsidRPr="00D62CE9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7B3996" w:rsidRPr="00D62CE9" w:rsidRDefault="007B3996" w:rsidP="007B3996">
      <w:pPr>
        <w:ind w:left="-426"/>
        <w:rPr>
          <w:sz w:val="24"/>
        </w:rPr>
      </w:pPr>
      <w:r w:rsidRPr="00D62CE9">
        <w:rPr>
          <w:sz w:val="24"/>
        </w:rPr>
        <w:t>«____»_________________ 20___ г.</w:t>
      </w:r>
    </w:p>
    <w:p w:rsidR="007B3996" w:rsidRPr="00D62CE9" w:rsidRDefault="007B3996" w:rsidP="007B3996">
      <w:pPr>
        <w:tabs>
          <w:tab w:val="left" w:pos="645"/>
        </w:tabs>
        <w:rPr>
          <w:sz w:val="22"/>
          <w:szCs w:val="24"/>
        </w:rPr>
      </w:pPr>
      <w:r w:rsidRPr="00D62CE9">
        <w:rPr>
          <w:b/>
          <w:sz w:val="24"/>
        </w:rPr>
        <w:t>МП</w:t>
      </w:r>
      <w:r w:rsidRPr="00D62CE9">
        <w:rPr>
          <w:b/>
          <w:i/>
          <w:sz w:val="24"/>
          <w:vertAlign w:val="superscript"/>
        </w:rPr>
        <w:t xml:space="preserve">      </w:t>
      </w:r>
    </w:p>
    <w:p w:rsidR="007B3996" w:rsidRPr="00EA304B" w:rsidRDefault="007B3996" w:rsidP="007B3996">
      <w:pPr>
        <w:pStyle w:val="a8"/>
        <w:rPr>
          <w:sz w:val="16"/>
          <w:szCs w:val="16"/>
        </w:rPr>
      </w:pPr>
    </w:p>
    <w:p w:rsidR="00D61584" w:rsidRPr="00F11909" w:rsidRDefault="007B3996" w:rsidP="00F11909">
      <w:pPr>
        <w:pStyle w:val="a8"/>
        <w:jc w:val="center"/>
        <w:rPr>
          <w:sz w:val="28"/>
          <w:szCs w:val="24"/>
        </w:rPr>
      </w:pPr>
      <w:r w:rsidRPr="002B044E">
        <w:rPr>
          <w:sz w:val="28"/>
          <w:szCs w:val="24"/>
        </w:rPr>
        <w:t>Усть-Кут</w:t>
      </w:r>
      <w:r>
        <w:rPr>
          <w:sz w:val="28"/>
          <w:szCs w:val="24"/>
        </w:rPr>
        <w:t>, 2026 г.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4"/>
          <w:szCs w:val="24"/>
        </w:rPr>
      </w:pPr>
      <w:r w:rsidRPr="00C67B5C">
        <w:rPr>
          <w:sz w:val="24"/>
          <w:szCs w:val="24"/>
        </w:rPr>
        <w:lastRenderedPageBreak/>
        <w:t>Приложение 2</w:t>
      </w:r>
    </w:p>
    <w:p w:rsidR="00BF01BE" w:rsidRPr="00094263" w:rsidRDefault="00F11909" w:rsidP="00BF01BE">
      <w:pPr>
        <w:jc w:val="center"/>
        <w:rPr>
          <w:b/>
          <w:sz w:val="24"/>
          <w:szCs w:val="24"/>
        </w:rPr>
      </w:pPr>
      <w:r w:rsidRPr="00094263">
        <w:rPr>
          <w:b/>
          <w:sz w:val="24"/>
          <w:szCs w:val="24"/>
        </w:rPr>
        <w:t>ДНЕВНИК ПРАКТИКИ</w:t>
      </w:r>
    </w:p>
    <w:p w:rsidR="00BF01BE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Ф.И.О. студента</w:t>
      </w:r>
    </w:p>
    <w:p w:rsidR="00BF01BE" w:rsidRPr="00094263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___</w:t>
      </w:r>
      <w:r w:rsidR="00F32DB1" w:rsidRPr="00F32DB1">
        <w:rPr>
          <w:sz w:val="24"/>
          <w:szCs w:val="24"/>
          <w:u w:val="single"/>
        </w:rPr>
        <w:t>2</w:t>
      </w:r>
      <w:r w:rsidRPr="00094263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094263">
        <w:rPr>
          <w:sz w:val="24"/>
          <w:szCs w:val="24"/>
        </w:rPr>
        <w:t>курса, специальности 44.02.01 Дошкольное образование</w:t>
      </w: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Период прохождения практики_______</w:t>
      </w:r>
      <w:r w:rsidR="00F32DB1" w:rsidRPr="00F32DB1">
        <w:rPr>
          <w:sz w:val="24"/>
          <w:szCs w:val="24"/>
          <w:u w:val="single"/>
        </w:rPr>
        <w:t>13 мая -17 июня 2026 г</w:t>
      </w:r>
      <w:r w:rsidR="00F32DB1">
        <w:rPr>
          <w:sz w:val="24"/>
          <w:szCs w:val="24"/>
        </w:rPr>
        <w:t>.</w:t>
      </w:r>
      <w:r w:rsidRPr="00094263">
        <w:rPr>
          <w:sz w:val="24"/>
          <w:szCs w:val="24"/>
        </w:rPr>
        <w:t>_____</w:t>
      </w: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Оценка/подпись</w:t>
            </w:r>
          </w:p>
        </w:tc>
      </w:tr>
      <w:tr w:rsidR="00BF01BE" w:rsidRPr="00842575" w:rsidTr="00F33660">
        <w:tc>
          <w:tcPr>
            <w:tcW w:w="10065" w:type="dxa"/>
            <w:gridSpan w:val="3"/>
            <w:shd w:val="clear" w:color="auto" w:fill="auto"/>
          </w:tcPr>
          <w:p w:rsidR="00BF01BE" w:rsidRDefault="00BF01BE" w:rsidP="00F33660">
            <w:r w:rsidRPr="00842575">
              <w:t>Проведен инструктаж по</w:t>
            </w:r>
            <w:r>
              <w:t xml:space="preserve"> охране жизни и здоровья воспитанников, по </w:t>
            </w:r>
            <w:r w:rsidRPr="00842575">
              <w:t xml:space="preserve"> технике безопасности, в т. ч. по пожарной безопасности и охране труда.   </w:t>
            </w:r>
          </w:p>
          <w:p w:rsidR="00BF01BE" w:rsidRPr="00842575" w:rsidRDefault="00BF01BE" w:rsidP="00F33660">
            <w:r w:rsidRPr="00842575">
              <w:t>Подпись студента:______________________</w:t>
            </w:r>
          </w:p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</w:tbl>
    <w:p w:rsidR="00BF01BE" w:rsidRPr="00842575" w:rsidRDefault="00BF01BE" w:rsidP="00BF01BE"/>
    <w:p w:rsidR="00BF01BE" w:rsidRPr="00842575" w:rsidRDefault="00BF01BE" w:rsidP="00BF01BE">
      <w:r w:rsidRPr="00842575">
        <w:t>Подпись руководителя: _______________________/_______________/</w:t>
      </w:r>
    </w:p>
    <w:p w:rsidR="00BF01BE" w:rsidRPr="00842575" w:rsidRDefault="00BF01BE" w:rsidP="00BF01BE">
      <w:pPr>
        <w:rPr>
          <w:sz w:val="28"/>
          <w:szCs w:val="28"/>
        </w:rPr>
      </w:pPr>
      <w:r w:rsidRPr="00842575">
        <w:rPr>
          <w:sz w:val="28"/>
          <w:szCs w:val="28"/>
        </w:rPr>
        <w:t>МП</w:t>
      </w:r>
    </w:p>
    <w:p w:rsidR="00BF01BE" w:rsidRDefault="00BF01BE" w:rsidP="000B3941">
      <w:pPr>
        <w:spacing w:line="360" w:lineRule="auto"/>
        <w:jc w:val="right"/>
        <w:rPr>
          <w:sz w:val="24"/>
          <w:szCs w:val="24"/>
          <w:lang w:eastAsia="ar-SA"/>
        </w:rPr>
      </w:pPr>
      <w:r w:rsidRPr="00C67B5C">
        <w:rPr>
          <w:i/>
          <w:iCs/>
          <w:sz w:val="24"/>
          <w:szCs w:val="24"/>
          <w:lang w:eastAsia="ar-SA"/>
        </w:rPr>
        <w:lastRenderedPageBreak/>
        <w:t xml:space="preserve"> </w:t>
      </w:r>
      <w:r>
        <w:rPr>
          <w:sz w:val="24"/>
          <w:szCs w:val="24"/>
          <w:lang w:eastAsia="ar-SA"/>
        </w:rPr>
        <w:t>Приложение 3</w:t>
      </w:r>
    </w:p>
    <w:p w:rsidR="00BF01BE" w:rsidRPr="00517DF7" w:rsidRDefault="00F11909" w:rsidP="00F11909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ЧАСТНОЕ УЧРЕЖДЕНИЕ </w:t>
      </w:r>
      <w:r w:rsidR="00BF01BE" w:rsidRPr="00517DF7">
        <w:rPr>
          <w:sz w:val="24"/>
          <w:szCs w:val="24"/>
          <w:lang w:eastAsia="ar-SA"/>
        </w:rPr>
        <w:t>ПРОФЕССИОНАЛЬНОГО ОБРАЗОВА</w:t>
      </w:r>
      <w:r w:rsidR="002E7E51">
        <w:rPr>
          <w:sz w:val="24"/>
          <w:szCs w:val="24"/>
          <w:lang w:eastAsia="ar-SA"/>
        </w:rPr>
        <w:t>НИЯ</w:t>
      </w:r>
      <w:r w:rsidR="00BF01BE" w:rsidRPr="00517DF7">
        <w:rPr>
          <w:sz w:val="24"/>
          <w:szCs w:val="24"/>
          <w:lang w:eastAsia="ar-SA"/>
        </w:rPr>
        <w:t xml:space="preserve"> </w:t>
      </w:r>
    </w:p>
    <w:p w:rsidR="00BF01BE" w:rsidRPr="00517DF7" w:rsidRDefault="00BF01BE" w:rsidP="00F11909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F11909">
        <w:rPr>
          <w:sz w:val="24"/>
          <w:szCs w:val="24"/>
          <w:lang w:eastAsia="ar-SA"/>
        </w:rPr>
        <w:t xml:space="preserve">ИРКУТСКИЙ </w:t>
      </w:r>
      <w:r w:rsidR="00F11909">
        <w:rPr>
          <w:sz w:val="24"/>
          <w:szCs w:val="24"/>
          <w:lang w:eastAsia="ar-SA"/>
        </w:rPr>
        <w:t xml:space="preserve">ГУМАНИТАРНО-ТЕХНИЧЕСКИЙ КОЛЛЕДЖ </w:t>
      </w:r>
      <w:r w:rsidRPr="00517DF7">
        <w:rPr>
          <w:sz w:val="24"/>
          <w:szCs w:val="24"/>
        </w:rPr>
        <w:t>(г. УСТЬ-КУТ)</w:t>
      </w:r>
    </w:p>
    <w:p w:rsidR="00BF01BE" w:rsidRPr="00842575" w:rsidRDefault="00BF01BE" w:rsidP="00BF01BE">
      <w:pPr>
        <w:contextualSpacing/>
        <w:rPr>
          <w:b/>
        </w:rPr>
      </w:pPr>
    </w:p>
    <w:p w:rsidR="00721EE4" w:rsidRPr="00721EE4" w:rsidRDefault="00721EE4" w:rsidP="00721EE4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721EE4">
        <w:rPr>
          <w:rFonts w:eastAsiaTheme="minorHAnsi"/>
          <w:b/>
          <w:sz w:val="24"/>
          <w:szCs w:val="24"/>
          <w:lang w:eastAsia="en-US"/>
        </w:rPr>
        <w:t>СОГЛАСОВАНО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________________________________________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________________________________________</w:t>
      </w:r>
    </w:p>
    <w:p w:rsidR="00721EE4" w:rsidRPr="00721EE4" w:rsidRDefault="002E7E51" w:rsidP="002E7E51">
      <w:pPr>
        <w:rPr>
          <w:rFonts w:eastAsiaTheme="minorHAnsi"/>
          <w:sz w:val="14"/>
          <w:szCs w:val="14"/>
          <w:lang w:eastAsia="en-US"/>
        </w:rPr>
      </w:pPr>
      <w:r>
        <w:rPr>
          <w:rFonts w:eastAsiaTheme="minorHAnsi"/>
          <w:sz w:val="14"/>
          <w:szCs w:val="14"/>
          <w:lang w:eastAsia="en-US"/>
        </w:rPr>
        <w:t xml:space="preserve">                                    </w:t>
      </w:r>
      <w:r w:rsidR="00721EE4" w:rsidRPr="00721EE4">
        <w:rPr>
          <w:rFonts w:eastAsiaTheme="minorHAnsi"/>
          <w:sz w:val="14"/>
          <w:szCs w:val="14"/>
          <w:lang w:eastAsia="en-US"/>
        </w:rPr>
        <w:t>(организация)</w:t>
      </w: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_______________________/________________/</w:t>
      </w:r>
    </w:p>
    <w:p w:rsidR="00721EE4" w:rsidRPr="00721EE4" w:rsidRDefault="002E7E51" w:rsidP="00721EE4">
      <w:pPr>
        <w:jc w:val="both"/>
        <w:rPr>
          <w:rFonts w:eastAsiaTheme="minorHAnsi"/>
          <w:sz w:val="14"/>
          <w:szCs w:val="14"/>
          <w:lang w:eastAsia="en-US"/>
        </w:rPr>
      </w:pPr>
      <w:r>
        <w:rPr>
          <w:rFonts w:eastAsiaTheme="minorHAnsi"/>
          <w:sz w:val="14"/>
          <w:szCs w:val="14"/>
          <w:lang w:eastAsia="en-US"/>
        </w:rPr>
        <w:t xml:space="preserve">                   </w:t>
      </w:r>
      <w:r w:rsidR="00721EE4" w:rsidRPr="00721EE4">
        <w:rPr>
          <w:rFonts w:eastAsiaTheme="minorHAnsi"/>
          <w:sz w:val="14"/>
          <w:szCs w:val="14"/>
          <w:lang w:eastAsia="en-US"/>
        </w:rPr>
        <w:t>(должностное лицо)</w:t>
      </w: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«_____»________________2026 г.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  <w:r w:rsidRPr="00721EE4">
        <w:rPr>
          <w:rFonts w:eastAsiaTheme="minorHAnsi"/>
          <w:sz w:val="14"/>
          <w:szCs w:val="14"/>
          <w:lang w:eastAsia="en-US"/>
        </w:rPr>
        <w:t>МП</w:t>
      </w:r>
    </w:p>
    <w:p w:rsidR="00BF01BE" w:rsidRDefault="00BF01BE" w:rsidP="00BF01BE">
      <w:pPr>
        <w:contextualSpacing/>
        <w:jc w:val="center"/>
        <w:rPr>
          <w:b/>
        </w:rPr>
      </w:pPr>
    </w:p>
    <w:p w:rsidR="00F11909" w:rsidRPr="00842575" w:rsidRDefault="00F11909" w:rsidP="00721EE4">
      <w:pPr>
        <w:contextualSpacing/>
        <w:rPr>
          <w:b/>
          <w:sz w:val="32"/>
          <w:szCs w:val="32"/>
        </w:rPr>
      </w:pPr>
    </w:p>
    <w:p w:rsidR="00BF01BE" w:rsidRPr="00D707C4" w:rsidRDefault="00BF01BE" w:rsidP="00BF01BE">
      <w:pPr>
        <w:contextualSpacing/>
        <w:jc w:val="center"/>
        <w:rPr>
          <w:b/>
          <w:sz w:val="24"/>
          <w:szCs w:val="32"/>
        </w:rPr>
      </w:pPr>
      <w:r w:rsidRPr="00D707C4">
        <w:rPr>
          <w:b/>
          <w:sz w:val="24"/>
          <w:szCs w:val="32"/>
        </w:rPr>
        <w:t xml:space="preserve">ЗАДАНИЕ НА </w:t>
      </w:r>
      <w:r w:rsidR="000B3941" w:rsidRPr="00D707C4">
        <w:rPr>
          <w:b/>
          <w:sz w:val="24"/>
          <w:szCs w:val="32"/>
        </w:rPr>
        <w:t xml:space="preserve">ПРОИЗВОДСТВЕННУЮ </w:t>
      </w:r>
      <w:r w:rsidRPr="00D707C4">
        <w:rPr>
          <w:b/>
          <w:sz w:val="24"/>
          <w:szCs w:val="32"/>
        </w:rPr>
        <w:t>ПРАКТИКУ СТУДЕНТА</w:t>
      </w:r>
    </w:p>
    <w:p w:rsidR="00F11909" w:rsidRPr="00D707C4" w:rsidRDefault="00F11909" w:rsidP="00F11909">
      <w:pPr>
        <w:jc w:val="center"/>
        <w:rPr>
          <w:sz w:val="24"/>
          <w:szCs w:val="28"/>
          <w:u w:val="single"/>
        </w:rPr>
      </w:pPr>
      <w:r w:rsidRPr="00D707C4">
        <w:rPr>
          <w:sz w:val="24"/>
          <w:szCs w:val="32"/>
        </w:rPr>
        <w:t xml:space="preserve">ПП.01 </w:t>
      </w:r>
      <w:r w:rsidRPr="00D707C4">
        <w:rPr>
          <w:sz w:val="24"/>
          <w:szCs w:val="28"/>
          <w:u w:val="single"/>
        </w:rPr>
        <w:t xml:space="preserve">Организация мероприятий, направленных на укрепление здоровья </w:t>
      </w:r>
    </w:p>
    <w:p w:rsidR="00F11909" w:rsidRPr="00D707C4" w:rsidRDefault="00F11909" w:rsidP="00F11909">
      <w:pPr>
        <w:jc w:val="center"/>
        <w:rPr>
          <w:sz w:val="22"/>
          <w:szCs w:val="24"/>
          <w:highlight w:val="yellow"/>
          <w:u w:val="single"/>
        </w:rPr>
      </w:pPr>
      <w:r w:rsidRPr="00D707C4">
        <w:rPr>
          <w:sz w:val="24"/>
          <w:szCs w:val="28"/>
          <w:u w:val="single"/>
        </w:rPr>
        <w:t>и физическое развитие</w:t>
      </w:r>
      <w:r w:rsidRPr="00D707C4">
        <w:rPr>
          <w:color w:val="000000"/>
          <w:sz w:val="24"/>
          <w:szCs w:val="28"/>
          <w:u w:val="single"/>
        </w:rPr>
        <w:t xml:space="preserve"> детей младшего и дошкольного возраста</w:t>
      </w:r>
    </w:p>
    <w:p w:rsidR="00BF2F19" w:rsidRPr="00D707C4" w:rsidRDefault="00BF2F19" w:rsidP="00BF01BE">
      <w:pPr>
        <w:contextualSpacing/>
        <w:jc w:val="center"/>
        <w:rPr>
          <w:b/>
          <w:sz w:val="28"/>
          <w:szCs w:val="32"/>
        </w:rPr>
      </w:pPr>
    </w:p>
    <w:p w:rsidR="00BF2F19" w:rsidRPr="00721EE4" w:rsidRDefault="00721EE4" w:rsidP="00BF01BE">
      <w:pPr>
        <w:contextualSpacing/>
        <w:jc w:val="center"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>ЗАДАНИЕ 1</w:t>
      </w:r>
    </w:p>
    <w:p w:rsidR="00721EE4" w:rsidRPr="00721EE4" w:rsidRDefault="00721EE4" w:rsidP="00721EE4">
      <w:pPr>
        <w:ind w:firstLine="567"/>
        <w:contextualSpacing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>Знакомство с организацией.</w:t>
      </w:r>
      <w:bookmarkStart w:id="5" w:name="_GoBack"/>
      <w:bookmarkEnd w:id="5"/>
    </w:p>
    <w:p w:rsidR="00721EE4" w:rsidRPr="00721EE4" w:rsidRDefault="00721EE4" w:rsidP="00721EE4">
      <w:pPr>
        <w:ind w:firstLine="567"/>
        <w:contextualSpacing/>
        <w:rPr>
          <w:sz w:val="24"/>
          <w:szCs w:val="32"/>
        </w:rPr>
      </w:pPr>
      <w:r w:rsidRPr="00721EE4">
        <w:rPr>
          <w:b/>
          <w:i/>
          <w:sz w:val="24"/>
          <w:szCs w:val="32"/>
        </w:rPr>
        <w:t>Цель:</w:t>
      </w:r>
      <w:r w:rsidRPr="00721EE4">
        <w:rPr>
          <w:sz w:val="24"/>
          <w:szCs w:val="32"/>
        </w:rPr>
        <w:t xml:space="preserve"> </w:t>
      </w:r>
      <w:r>
        <w:rPr>
          <w:sz w:val="24"/>
          <w:szCs w:val="32"/>
        </w:rPr>
        <w:t>определение места прохождения практики.</w:t>
      </w:r>
    </w:p>
    <w:p w:rsidR="00721EE4" w:rsidRDefault="00721EE4" w:rsidP="00721EE4">
      <w:pPr>
        <w:ind w:firstLine="567"/>
        <w:contextualSpacing/>
        <w:jc w:val="both"/>
        <w:rPr>
          <w:b/>
          <w:i/>
          <w:sz w:val="22"/>
          <w:szCs w:val="32"/>
        </w:rPr>
      </w:pPr>
      <w:r w:rsidRPr="00721EE4">
        <w:rPr>
          <w:b/>
          <w:i/>
          <w:sz w:val="22"/>
          <w:szCs w:val="32"/>
        </w:rPr>
        <w:t>Содержание задания:</w:t>
      </w:r>
    </w:p>
    <w:p w:rsidR="00721EE4" w:rsidRPr="00721EE4" w:rsidRDefault="00721EE4" w:rsidP="00721EE4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Дать </w:t>
      </w:r>
      <w:r w:rsidRPr="00721EE4">
        <w:rPr>
          <w:rFonts w:eastAsiaTheme="minorHAnsi"/>
          <w:sz w:val="24"/>
          <w:szCs w:val="24"/>
          <w:lang w:eastAsia="en-US"/>
        </w:rPr>
        <w:t>общ</w:t>
      </w:r>
      <w:r>
        <w:rPr>
          <w:rFonts w:eastAsiaTheme="minorHAnsi"/>
          <w:sz w:val="24"/>
          <w:szCs w:val="24"/>
          <w:lang w:eastAsia="en-US"/>
        </w:rPr>
        <w:t>ую</w:t>
      </w:r>
      <w:r w:rsidRPr="00721EE4">
        <w:rPr>
          <w:rFonts w:eastAsiaTheme="minorHAnsi"/>
          <w:sz w:val="24"/>
          <w:szCs w:val="24"/>
          <w:lang w:eastAsia="en-US"/>
        </w:rPr>
        <w:t xml:space="preserve"> характеристик</w:t>
      </w:r>
      <w:r>
        <w:rPr>
          <w:rFonts w:eastAsiaTheme="minorHAnsi"/>
          <w:sz w:val="24"/>
          <w:szCs w:val="24"/>
          <w:lang w:eastAsia="en-US"/>
        </w:rPr>
        <w:t>у</w:t>
      </w:r>
      <w:r w:rsidRPr="00721EE4">
        <w:rPr>
          <w:rFonts w:eastAsiaTheme="minorHAnsi"/>
          <w:sz w:val="24"/>
          <w:szCs w:val="24"/>
          <w:lang w:eastAsia="en-US"/>
        </w:rPr>
        <w:t xml:space="preserve"> организации (полное и сокращенное название, адрес, Ф.И.О. руководителя), описа</w:t>
      </w:r>
      <w:r>
        <w:rPr>
          <w:rFonts w:eastAsiaTheme="minorHAnsi"/>
          <w:sz w:val="24"/>
          <w:szCs w:val="24"/>
          <w:lang w:eastAsia="en-US"/>
        </w:rPr>
        <w:t>ть</w:t>
      </w:r>
      <w:r w:rsidRPr="00721EE4">
        <w:rPr>
          <w:rFonts w:eastAsiaTheme="minorHAnsi"/>
          <w:sz w:val="24"/>
          <w:szCs w:val="24"/>
          <w:lang w:eastAsia="en-US"/>
        </w:rPr>
        <w:t xml:space="preserve"> структур</w:t>
      </w:r>
      <w:r>
        <w:rPr>
          <w:rFonts w:eastAsiaTheme="minorHAnsi"/>
          <w:sz w:val="24"/>
          <w:szCs w:val="24"/>
          <w:lang w:eastAsia="en-US"/>
        </w:rPr>
        <w:t>у и направления</w:t>
      </w:r>
      <w:r w:rsidRPr="00721EE4">
        <w:rPr>
          <w:rFonts w:eastAsiaTheme="minorHAnsi"/>
          <w:sz w:val="24"/>
          <w:szCs w:val="24"/>
          <w:lang w:eastAsia="en-US"/>
        </w:rPr>
        <w:t xml:space="preserve"> деятельност</w:t>
      </w:r>
      <w:r>
        <w:rPr>
          <w:rFonts w:eastAsiaTheme="minorHAnsi"/>
          <w:sz w:val="24"/>
          <w:szCs w:val="24"/>
          <w:lang w:eastAsia="en-US"/>
        </w:rPr>
        <w:t>и</w:t>
      </w:r>
      <w:r w:rsidRPr="00721EE4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дошкольного учреждения</w:t>
      </w:r>
      <w:r w:rsidRPr="00721EE4">
        <w:rPr>
          <w:rFonts w:eastAsiaTheme="minorHAnsi"/>
          <w:sz w:val="24"/>
          <w:szCs w:val="24"/>
          <w:lang w:eastAsia="en-US"/>
        </w:rPr>
        <w:t>.</w:t>
      </w:r>
    </w:p>
    <w:p w:rsidR="00721EE4" w:rsidRPr="0063034D" w:rsidRDefault="00721EE4" w:rsidP="00721EE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721EE4" w:rsidRPr="00721EE4" w:rsidRDefault="00721EE4" w:rsidP="00721EE4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/>
          <w:szCs w:val="32"/>
        </w:rPr>
      </w:pPr>
      <w:r w:rsidRPr="00721EE4">
        <w:rPr>
          <w:rFonts w:ascii="Times New Roman" w:hAnsi="Times New Roman"/>
          <w:szCs w:val="32"/>
        </w:rPr>
        <w:t>Аналитическая справка</w:t>
      </w:r>
      <w:r>
        <w:rPr>
          <w:rFonts w:ascii="Times New Roman" w:hAnsi="Times New Roman"/>
          <w:szCs w:val="32"/>
        </w:rPr>
        <w:t>.</w:t>
      </w:r>
    </w:p>
    <w:p w:rsidR="00721EE4" w:rsidRDefault="00721EE4" w:rsidP="00721EE4">
      <w:pPr>
        <w:contextualSpacing/>
        <w:jc w:val="center"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 xml:space="preserve">ЗАДАНИЕ </w:t>
      </w:r>
      <w:r>
        <w:rPr>
          <w:b/>
          <w:sz w:val="24"/>
          <w:szCs w:val="32"/>
        </w:rPr>
        <w:t>2</w:t>
      </w:r>
    </w:p>
    <w:p w:rsidR="00721EE4" w:rsidRDefault="00D707C4" w:rsidP="00721EE4">
      <w:pPr>
        <w:ind w:firstLine="567"/>
        <w:contextualSpacing/>
        <w:jc w:val="both"/>
        <w:rPr>
          <w:b/>
          <w:sz w:val="24"/>
          <w:szCs w:val="32"/>
        </w:rPr>
      </w:pPr>
      <w:r>
        <w:rPr>
          <w:b/>
          <w:sz w:val="24"/>
          <w:szCs w:val="32"/>
        </w:rPr>
        <w:t>Научно-теоретические основы физического воспитания в ДОУ.</w:t>
      </w:r>
    </w:p>
    <w:p w:rsidR="00D707C4" w:rsidRDefault="00D707C4" w:rsidP="00721EE4">
      <w:pPr>
        <w:ind w:firstLine="567"/>
        <w:contextualSpacing/>
        <w:jc w:val="both"/>
        <w:rPr>
          <w:sz w:val="24"/>
          <w:szCs w:val="32"/>
        </w:rPr>
      </w:pPr>
      <w:r w:rsidRPr="00D707C4">
        <w:rPr>
          <w:b/>
          <w:i/>
          <w:sz w:val="24"/>
          <w:szCs w:val="32"/>
        </w:rPr>
        <w:t>Цель:</w:t>
      </w:r>
      <w:r>
        <w:rPr>
          <w:sz w:val="24"/>
          <w:szCs w:val="32"/>
        </w:rPr>
        <w:t xml:space="preserve"> систематизация знаний о теоретических основах физического воспитания в дошкольной образовательной организации.</w:t>
      </w:r>
    </w:p>
    <w:p w:rsidR="00D707C4" w:rsidRDefault="00D707C4" w:rsidP="00D707C4">
      <w:pPr>
        <w:ind w:firstLine="567"/>
        <w:contextualSpacing/>
        <w:jc w:val="both"/>
        <w:rPr>
          <w:b/>
          <w:i/>
          <w:sz w:val="22"/>
          <w:szCs w:val="32"/>
        </w:rPr>
      </w:pPr>
      <w:r w:rsidRPr="00721EE4">
        <w:rPr>
          <w:b/>
          <w:i/>
          <w:sz w:val="22"/>
          <w:szCs w:val="32"/>
        </w:rPr>
        <w:t>Содержание задания:</w:t>
      </w:r>
    </w:p>
    <w:p w:rsidR="00D707C4" w:rsidRDefault="00D707C4" w:rsidP="00D707C4">
      <w:pPr>
        <w:ind w:firstLine="567"/>
        <w:contextualSpacing/>
        <w:jc w:val="both"/>
        <w:rPr>
          <w:sz w:val="22"/>
          <w:szCs w:val="32"/>
        </w:rPr>
      </w:pPr>
      <w:r>
        <w:rPr>
          <w:sz w:val="22"/>
          <w:szCs w:val="32"/>
        </w:rPr>
        <w:t>2.1. Определит</w:t>
      </w:r>
      <w:r w:rsidR="00122A27">
        <w:rPr>
          <w:sz w:val="22"/>
          <w:szCs w:val="32"/>
        </w:rPr>
        <w:t>ь</w:t>
      </w:r>
      <w:r>
        <w:rPr>
          <w:sz w:val="22"/>
          <w:szCs w:val="32"/>
        </w:rPr>
        <w:t xml:space="preserve"> основные средства физического воспитания и развития детей раннего и дошкольного возраста. Проанализир</w:t>
      </w:r>
      <w:r w:rsidR="00122A27">
        <w:rPr>
          <w:sz w:val="22"/>
          <w:szCs w:val="32"/>
        </w:rPr>
        <w:t>овать</w:t>
      </w:r>
      <w:r>
        <w:rPr>
          <w:sz w:val="22"/>
          <w:szCs w:val="32"/>
        </w:rPr>
        <w:t xml:space="preserve"> вспомогательные средства физического воспитания</w:t>
      </w:r>
      <w:r w:rsidR="00F32DB1">
        <w:rPr>
          <w:sz w:val="22"/>
          <w:szCs w:val="32"/>
        </w:rPr>
        <w:t xml:space="preserve"> (конспект)</w:t>
      </w:r>
      <w:r>
        <w:rPr>
          <w:sz w:val="22"/>
          <w:szCs w:val="32"/>
        </w:rPr>
        <w:t>.</w:t>
      </w:r>
    </w:p>
    <w:p w:rsidR="00D707C4" w:rsidRDefault="00D707C4" w:rsidP="00D707C4">
      <w:pPr>
        <w:ind w:firstLine="567"/>
        <w:contextualSpacing/>
        <w:jc w:val="both"/>
        <w:rPr>
          <w:sz w:val="22"/>
          <w:szCs w:val="32"/>
        </w:rPr>
      </w:pPr>
      <w:r>
        <w:rPr>
          <w:sz w:val="22"/>
          <w:szCs w:val="32"/>
        </w:rPr>
        <w:t>2.2. Состав</w:t>
      </w:r>
      <w:r w:rsidR="00122A27">
        <w:rPr>
          <w:sz w:val="22"/>
          <w:szCs w:val="32"/>
        </w:rPr>
        <w:t>ить</w:t>
      </w:r>
      <w:r>
        <w:rPr>
          <w:sz w:val="22"/>
          <w:szCs w:val="32"/>
        </w:rPr>
        <w:t xml:space="preserve"> схему методов физического воспитания и развития детей младшего и дошкольного возраста.</w:t>
      </w:r>
    </w:p>
    <w:p w:rsidR="00D707C4" w:rsidRDefault="00D707C4" w:rsidP="00D707C4">
      <w:pPr>
        <w:ind w:firstLine="567"/>
        <w:contextualSpacing/>
        <w:jc w:val="both"/>
        <w:rPr>
          <w:sz w:val="22"/>
          <w:szCs w:val="32"/>
        </w:rPr>
      </w:pPr>
      <w:r>
        <w:rPr>
          <w:sz w:val="22"/>
          <w:szCs w:val="32"/>
        </w:rPr>
        <w:t xml:space="preserve">2.3. </w:t>
      </w:r>
      <w:r w:rsidR="00354574">
        <w:rPr>
          <w:sz w:val="22"/>
          <w:szCs w:val="32"/>
        </w:rPr>
        <w:t>Состав</w:t>
      </w:r>
      <w:r w:rsidR="00122A27">
        <w:rPr>
          <w:sz w:val="22"/>
          <w:szCs w:val="32"/>
        </w:rPr>
        <w:t>ить</w:t>
      </w:r>
      <w:r w:rsidR="00354574">
        <w:rPr>
          <w:sz w:val="22"/>
          <w:szCs w:val="32"/>
        </w:rPr>
        <w:t xml:space="preserve"> </w:t>
      </w:r>
      <w:r w:rsidR="00F32DB1">
        <w:rPr>
          <w:sz w:val="22"/>
          <w:szCs w:val="32"/>
        </w:rPr>
        <w:t>таблицу</w:t>
      </w:r>
      <w:r w:rsidR="00354574">
        <w:rPr>
          <w:sz w:val="22"/>
          <w:szCs w:val="32"/>
        </w:rPr>
        <w:t xml:space="preserve"> с указанием цели, задач</w:t>
      </w:r>
      <w:r w:rsidR="00F32DB1">
        <w:rPr>
          <w:sz w:val="22"/>
          <w:szCs w:val="32"/>
        </w:rPr>
        <w:t xml:space="preserve"> и</w:t>
      </w:r>
      <w:r w:rsidR="00354574">
        <w:rPr>
          <w:sz w:val="22"/>
          <w:szCs w:val="32"/>
        </w:rPr>
        <w:t xml:space="preserve"> содержания</w:t>
      </w:r>
      <w:r w:rsidR="00F32DB1">
        <w:rPr>
          <w:sz w:val="22"/>
          <w:szCs w:val="32"/>
        </w:rPr>
        <w:t xml:space="preserve"> физического воспитания детей раннего и дошкольного возраста (по возрастным периодам).</w:t>
      </w:r>
    </w:p>
    <w:p w:rsidR="00F32DB1" w:rsidRPr="00D707C4" w:rsidRDefault="00F32DB1" w:rsidP="00D707C4">
      <w:pPr>
        <w:ind w:firstLine="567"/>
        <w:contextualSpacing/>
        <w:jc w:val="both"/>
        <w:rPr>
          <w:sz w:val="22"/>
          <w:szCs w:val="32"/>
        </w:rPr>
      </w:pPr>
      <w:r>
        <w:rPr>
          <w:sz w:val="22"/>
          <w:szCs w:val="32"/>
        </w:rPr>
        <w:t>2.4. Проанализир</w:t>
      </w:r>
      <w:r w:rsidR="00122A27">
        <w:rPr>
          <w:sz w:val="22"/>
          <w:szCs w:val="32"/>
        </w:rPr>
        <w:t>овать</w:t>
      </w:r>
      <w:r>
        <w:rPr>
          <w:sz w:val="22"/>
          <w:szCs w:val="32"/>
        </w:rPr>
        <w:t xml:space="preserve"> концепции физического воспитания различных авторов</w:t>
      </w:r>
      <w:r w:rsidR="00122A27">
        <w:rPr>
          <w:sz w:val="22"/>
          <w:szCs w:val="32"/>
        </w:rPr>
        <w:t>, составить сравнительную таблицу (не менее 3 авторов на выбор студента).</w:t>
      </w:r>
    </w:p>
    <w:p w:rsidR="00D707C4" w:rsidRDefault="00122A27" w:rsidP="00721EE4">
      <w:pPr>
        <w:ind w:firstLine="567"/>
        <w:contextualSpacing/>
        <w:jc w:val="both"/>
        <w:rPr>
          <w:sz w:val="24"/>
          <w:szCs w:val="32"/>
        </w:rPr>
      </w:pPr>
      <w:r>
        <w:rPr>
          <w:sz w:val="24"/>
          <w:szCs w:val="32"/>
        </w:rPr>
        <w:t>2.5. Подобрать и составить картотеку подготовительных, подводящих упражнений к двигательному действию (описание упражнений).</w:t>
      </w:r>
    </w:p>
    <w:p w:rsidR="00122A27" w:rsidRDefault="00122A27" w:rsidP="00721EE4">
      <w:pPr>
        <w:ind w:firstLine="567"/>
        <w:contextualSpacing/>
        <w:jc w:val="both"/>
        <w:rPr>
          <w:sz w:val="24"/>
          <w:szCs w:val="32"/>
        </w:rPr>
      </w:pPr>
      <w:r>
        <w:rPr>
          <w:sz w:val="24"/>
          <w:szCs w:val="32"/>
        </w:rPr>
        <w:t>2.6. Соотнести в таблице методы обучения с принципами выполнения двигательных действий.</w:t>
      </w:r>
    </w:p>
    <w:p w:rsidR="00122A27" w:rsidRPr="0063034D" w:rsidRDefault="00122A27" w:rsidP="00122A27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122A27" w:rsidRPr="00122A27" w:rsidRDefault="00122A27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 w:rsidRPr="00122A27">
        <w:rPr>
          <w:rFonts w:ascii="Times New Roman" w:hAnsi="Times New Roman"/>
          <w:sz w:val="24"/>
          <w:szCs w:val="32"/>
        </w:rPr>
        <w:t>Опорный конспект (п. 2.1, 2.5).</w:t>
      </w:r>
    </w:p>
    <w:p w:rsidR="00122A27" w:rsidRPr="00122A27" w:rsidRDefault="00122A27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 w:rsidRPr="00122A27">
        <w:rPr>
          <w:rFonts w:ascii="Times New Roman" w:hAnsi="Times New Roman"/>
          <w:sz w:val="24"/>
          <w:szCs w:val="32"/>
        </w:rPr>
        <w:t>Таблица с описанием (п. 2.3, 2.4, 2.5, 2.6).</w:t>
      </w:r>
    </w:p>
    <w:p w:rsidR="00122A27" w:rsidRPr="00122A27" w:rsidRDefault="00122A27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 w:rsidRPr="00122A27">
        <w:rPr>
          <w:rFonts w:ascii="Times New Roman" w:hAnsi="Times New Roman"/>
          <w:sz w:val="24"/>
          <w:szCs w:val="32"/>
        </w:rPr>
        <w:t>Схема (п. 2.2)</w:t>
      </w:r>
    </w:p>
    <w:p w:rsidR="00721EE4" w:rsidRDefault="00721EE4" w:rsidP="00BF01BE">
      <w:pPr>
        <w:contextualSpacing/>
        <w:jc w:val="center"/>
        <w:rPr>
          <w:b/>
          <w:sz w:val="22"/>
          <w:szCs w:val="32"/>
        </w:rPr>
      </w:pPr>
    </w:p>
    <w:p w:rsidR="00721EE4" w:rsidRDefault="00721EE4" w:rsidP="00BF01BE">
      <w:pPr>
        <w:contextualSpacing/>
        <w:jc w:val="center"/>
        <w:rPr>
          <w:b/>
          <w:sz w:val="22"/>
          <w:szCs w:val="32"/>
        </w:rPr>
      </w:pPr>
    </w:p>
    <w:p w:rsidR="00870415" w:rsidRPr="00F11909" w:rsidRDefault="00870415" w:rsidP="00BF01BE">
      <w:pPr>
        <w:contextualSpacing/>
        <w:jc w:val="center"/>
        <w:rPr>
          <w:b/>
          <w:sz w:val="22"/>
          <w:szCs w:val="32"/>
        </w:rPr>
      </w:pPr>
    </w:p>
    <w:p w:rsidR="00BF01BE" w:rsidRPr="00870415" w:rsidRDefault="00870415" w:rsidP="00BF01BE">
      <w:pPr>
        <w:tabs>
          <w:tab w:val="left" w:pos="1134"/>
        </w:tabs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lastRenderedPageBreak/>
        <w:t>ЗАД</w:t>
      </w:r>
      <w:r>
        <w:rPr>
          <w:b/>
          <w:sz w:val="24"/>
          <w:szCs w:val="24"/>
        </w:rPr>
        <w:t>АНИЕ 3</w:t>
      </w:r>
    </w:p>
    <w:p w:rsidR="00A45574" w:rsidRPr="00870415" w:rsidRDefault="00A45574" w:rsidP="00870415">
      <w:pPr>
        <w:tabs>
          <w:tab w:val="left" w:pos="1134"/>
        </w:tabs>
        <w:ind w:firstLine="709"/>
        <w:contextualSpacing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Проведение утренней гимнастики с детьми дошкольного возраста</w:t>
      </w:r>
      <w:r w:rsidR="00870415">
        <w:rPr>
          <w:b/>
          <w:sz w:val="24"/>
          <w:szCs w:val="24"/>
        </w:rPr>
        <w:t>.</w:t>
      </w:r>
    </w:p>
    <w:p w:rsidR="00A45574" w:rsidRPr="0063034D" w:rsidRDefault="00A45574" w:rsidP="00A45574">
      <w:pPr>
        <w:autoSpaceDE w:val="0"/>
        <w:ind w:firstLine="709"/>
        <w:contextualSpacing/>
        <w:jc w:val="both"/>
        <w:rPr>
          <w:sz w:val="24"/>
          <w:szCs w:val="24"/>
        </w:rPr>
      </w:pPr>
      <w:r w:rsidRPr="0063034D">
        <w:rPr>
          <w:b/>
          <w:i/>
          <w:sz w:val="24"/>
          <w:szCs w:val="24"/>
        </w:rPr>
        <w:t>Цель:</w:t>
      </w:r>
      <w:r w:rsidRPr="006303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формировать практический опыт  по организации и проведению</w:t>
      </w:r>
      <w:r w:rsidRPr="00525839">
        <w:rPr>
          <w:sz w:val="24"/>
          <w:szCs w:val="24"/>
        </w:rPr>
        <w:t xml:space="preserve"> утренней гимнастики</w:t>
      </w:r>
      <w:r>
        <w:rPr>
          <w:sz w:val="24"/>
          <w:szCs w:val="24"/>
        </w:rPr>
        <w:t>;</w:t>
      </w:r>
      <w:r w:rsidRPr="00A45574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 умения проводить мероприятие</w:t>
      </w:r>
      <w:r w:rsidRPr="00525839">
        <w:rPr>
          <w:sz w:val="24"/>
          <w:szCs w:val="24"/>
        </w:rPr>
        <w:t xml:space="preserve"> двигательного режима</w:t>
      </w:r>
      <w:r w:rsidR="00870415">
        <w:rPr>
          <w:sz w:val="24"/>
          <w:szCs w:val="24"/>
        </w:rPr>
        <w:t>.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:rsidR="00A45574" w:rsidRPr="00F65C61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утреннюю гимнастику с детьми дошкольного возраста (возраст дошкольников по выбору студента)</w:t>
      </w:r>
    </w:p>
    <w:p w:rsidR="00A45574" w:rsidRPr="0063034D" w:rsidRDefault="00A45574" w:rsidP="00A4557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 xml:space="preserve">1. </w:t>
      </w:r>
      <w:r w:rsidR="003F01BE">
        <w:rPr>
          <w:rFonts w:ascii="Times New Roman" w:hAnsi="Times New Roman"/>
          <w:sz w:val="24"/>
          <w:szCs w:val="24"/>
        </w:rPr>
        <w:t xml:space="preserve">Комплекс утренней </w:t>
      </w:r>
      <w:r>
        <w:rPr>
          <w:rFonts w:ascii="Times New Roman" w:hAnsi="Times New Roman"/>
          <w:sz w:val="24"/>
          <w:szCs w:val="24"/>
        </w:rPr>
        <w:t>гимнастики в соответствии с заявленным возрастом дошкольников</w:t>
      </w:r>
      <w:r w:rsidR="00870415">
        <w:rPr>
          <w:rFonts w:ascii="Times New Roman" w:hAnsi="Times New Roman"/>
          <w:sz w:val="24"/>
          <w:szCs w:val="24"/>
        </w:rPr>
        <w:t>.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Оформление   по структуре проведения утренней  гимнастики</w:t>
      </w:r>
      <w:r w:rsidR="00870415">
        <w:rPr>
          <w:rFonts w:ascii="Times New Roman" w:hAnsi="Times New Roman"/>
          <w:sz w:val="24"/>
          <w:szCs w:val="24"/>
        </w:rPr>
        <w:t>.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Фотоотчет провед</w:t>
      </w:r>
      <w:r w:rsidR="003F01BE">
        <w:rPr>
          <w:rFonts w:ascii="Times New Roman" w:hAnsi="Times New Roman"/>
          <w:sz w:val="24"/>
          <w:szCs w:val="24"/>
        </w:rPr>
        <w:t xml:space="preserve">енного </w:t>
      </w:r>
      <w:r>
        <w:rPr>
          <w:rFonts w:ascii="Times New Roman" w:hAnsi="Times New Roman"/>
          <w:sz w:val="24"/>
          <w:szCs w:val="24"/>
        </w:rPr>
        <w:t xml:space="preserve"> мероприятия</w:t>
      </w:r>
      <w:r w:rsidR="00870415">
        <w:rPr>
          <w:rFonts w:ascii="Times New Roman" w:hAnsi="Times New Roman"/>
          <w:sz w:val="24"/>
          <w:szCs w:val="24"/>
        </w:rPr>
        <w:t xml:space="preserve"> (в приложении)</w:t>
      </w:r>
      <w:r w:rsidR="003F01BE">
        <w:rPr>
          <w:rFonts w:ascii="Times New Roman" w:hAnsi="Times New Roman"/>
          <w:sz w:val="24"/>
          <w:szCs w:val="24"/>
        </w:rPr>
        <w:t>.</w:t>
      </w:r>
    </w:p>
    <w:p w:rsidR="00A45574" w:rsidRPr="002707CF" w:rsidRDefault="003F01BE" w:rsidP="00A45574">
      <w:pPr>
        <w:tabs>
          <w:tab w:val="left" w:pos="108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Документация, заверенная</w:t>
      </w:r>
      <w:r w:rsidR="00A45574" w:rsidRPr="002707CF">
        <w:rPr>
          <w:sz w:val="24"/>
          <w:szCs w:val="24"/>
        </w:rPr>
        <w:t xml:space="preserve"> подписью и оценкой (по пятибалльной шкале) руководителя практики.</w:t>
      </w:r>
    </w:p>
    <w:p w:rsidR="00BF01BE" w:rsidRPr="00F11909" w:rsidRDefault="00BF01BE" w:rsidP="00F11909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:rsidR="00BF01BE" w:rsidRPr="00870415" w:rsidRDefault="00870415" w:rsidP="00BF01BE">
      <w:pPr>
        <w:tabs>
          <w:tab w:val="left" w:pos="1134"/>
        </w:tabs>
        <w:ind w:firstLine="709"/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ЗАДАНИЕ 4</w:t>
      </w:r>
    </w:p>
    <w:p w:rsidR="00A45574" w:rsidRPr="00870415" w:rsidRDefault="00A45574" w:rsidP="00870415">
      <w:pPr>
        <w:tabs>
          <w:tab w:val="left" w:pos="1134"/>
        </w:tabs>
        <w:ind w:firstLine="709"/>
        <w:contextualSpacing/>
        <w:jc w:val="both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Проведение  подвижных игр в</w:t>
      </w:r>
      <w:r w:rsidR="003F01BE" w:rsidRPr="00870415">
        <w:rPr>
          <w:b/>
          <w:sz w:val="24"/>
          <w:szCs w:val="24"/>
        </w:rPr>
        <w:t xml:space="preserve"> режимных моментах в</w:t>
      </w:r>
      <w:r w:rsidRPr="00870415">
        <w:rPr>
          <w:b/>
          <w:sz w:val="24"/>
          <w:szCs w:val="24"/>
        </w:rPr>
        <w:t xml:space="preserve"> разных возрастных группах</w:t>
      </w:r>
      <w:r w:rsidR="003F01BE" w:rsidRPr="00870415">
        <w:rPr>
          <w:b/>
          <w:sz w:val="24"/>
          <w:szCs w:val="24"/>
        </w:rPr>
        <w:t xml:space="preserve"> ДОУ</w:t>
      </w:r>
      <w:r w:rsidR="00870415">
        <w:rPr>
          <w:b/>
          <w:sz w:val="24"/>
          <w:szCs w:val="24"/>
        </w:rPr>
        <w:t>.</w:t>
      </w:r>
    </w:p>
    <w:p w:rsidR="003F01BE" w:rsidRPr="003637F1" w:rsidRDefault="00A45574" w:rsidP="00870415">
      <w:pPr>
        <w:pStyle w:val="a3"/>
        <w:widowControl w:val="0"/>
        <w:tabs>
          <w:tab w:val="left" w:pos="1252"/>
        </w:tabs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3637F1">
        <w:rPr>
          <w:rFonts w:ascii="Times New Roman" w:hAnsi="Times New Roman"/>
          <w:b/>
          <w:i/>
          <w:sz w:val="24"/>
          <w:szCs w:val="24"/>
        </w:rPr>
        <w:t>Цель:</w:t>
      </w:r>
      <w:r w:rsidR="003F01BE" w:rsidRPr="003637F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F01BE" w:rsidRPr="003637F1">
        <w:rPr>
          <w:rFonts w:ascii="Times New Roman" w:hAnsi="Times New Roman"/>
          <w:sz w:val="24"/>
          <w:szCs w:val="24"/>
        </w:rPr>
        <w:t>формировать умение</w:t>
      </w:r>
      <w:r w:rsidRPr="003637F1">
        <w:rPr>
          <w:rFonts w:ascii="Times New Roman" w:hAnsi="Times New Roman"/>
          <w:sz w:val="24"/>
          <w:szCs w:val="24"/>
        </w:rPr>
        <w:t xml:space="preserve"> </w:t>
      </w:r>
      <w:r w:rsidR="003F01BE" w:rsidRPr="003637F1">
        <w:rPr>
          <w:rFonts w:ascii="Times New Roman" w:hAnsi="Times New Roman"/>
          <w:sz w:val="24"/>
          <w:szCs w:val="24"/>
        </w:rPr>
        <w:t xml:space="preserve">показа  детям физических упражнений, </w:t>
      </w:r>
      <w:proofErr w:type="gramStart"/>
      <w:r w:rsidR="003F01BE" w:rsidRPr="003637F1">
        <w:rPr>
          <w:rFonts w:ascii="Times New Roman" w:hAnsi="Times New Roman"/>
          <w:sz w:val="24"/>
          <w:szCs w:val="24"/>
        </w:rPr>
        <w:t>ритмических движений</w:t>
      </w:r>
      <w:proofErr w:type="gramEnd"/>
      <w:r w:rsidR="003F01BE" w:rsidRPr="003637F1">
        <w:rPr>
          <w:rFonts w:ascii="Times New Roman" w:hAnsi="Times New Roman"/>
          <w:sz w:val="24"/>
          <w:szCs w:val="24"/>
        </w:rPr>
        <w:t xml:space="preserve"> под</w:t>
      </w:r>
      <w:r w:rsidR="003F01BE" w:rsidRPr="003637F1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3F01BE" w:rsidRPr="003637F1">
        <w:rPr>
          <w:rFonts w:ascii="Times New Roman" w:hAnsi="Times New Roman"/>
          <w:sz w:val="24"/>
          <w:szCs w:val="24"/>
        </w:rPr>
        <w:t>музыку</w:t>
      </w:r>
      <w:r w:rsidR="003637F1" w:rsidRPr="003637F1">
        <w:rPr>
          <w:rFonts w:ascii="Times New Roman" w:hAnsi="Times New Roman"/>
          <w:sz w:val="24"/>
          <w:szCs w:val="24"/>
        </w:rPr>
        <w:t xml:space="preserve">; </w:t>
      </w:r>
      <w:r w:rsidRPr="003637F1">
        <w:rPr>
          <w:rFonts w:ascii="Times New Roman" w:hAnsi="Times New Roman"/>
          <w:sz w:val="24"/>
          <w:szCs w:val="24"/>
        </w:rPr>
        <w:t xml:space="preserve"> </w:t>
      </w:r>
      <w:r w:rsidR="003637F1" w:rsidRPr="003637F1">
        <w:rPr>
          <w:rFonts w:ascii="Times New Roman" w:hAnsi="Times New Roman"/>
          <w:sz w:val="24"/>
          <w:szCs w:val="24"/>
        </w:rPr>
        <w:t>использования спортивного инвентаря и оборудования</w:t>
      </w:r>
      <w:r w:rsidR="003F01BE" w:rsidRPr="003637F1">
        <w:rPr>
          <w:rFonts w:ascii="Times New Roman" w:hAnsi="Times New Roman"/>
          <w:sz w:val="24"/>
          <w:szCs w:val="24"/>
        </w:rPr>
        <w:t xml:space="preserve"> в</w:t>
      </w:r>
      <w:r w:rsidR="003637F1" w:rsidRPr="003637F1">
        <w:rPr>
          <w:rFonts w:ascii="Times New Roman" w:hAnsi="Times New Roman"/>
          <w:sz w:val="24"/>
          <w:szCs w:val="24"/>
        </w:rPr>
        <w:t xml:space="preserve"> ходе образовательного процесса</w:t>
      </w:r>
    </w:p>
    <w:p w:rsidR="00A45574" w:rsidRPr="0063034D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:rsidR="00A45574" w:rsidRPr="0063034D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подвижн</w:t>
      </w:r>
      <w:r w:rsidR="003F01BE">
        <w:rPr>
          <w:rFonts w:ascii="Times New Roman" w:hAnsi="Times New Roman"/>
          <w:sz w:val="24"/>
          <w:szCs w:val="24"/>
        </w:rPr>
        <w:t xml:space="preserve">ые </w:t>
      </w:r>
      <w:r>
        <w:rPr>
          <w:rFonts w:ascii="Times New Roman" w:hAnsi="Times New Roman"/>
          <w:sz w:val="24"/>
          <w:szCs w:val="24"/>
        </w:rPr>
        <w:t xml:space="preserve"> игр</w:t>
      </w:r>
      <w:r w:rsidR="003F01BE">
        <w:rPr>
          <w:rFonts w:ascii="Times New Roman" w:hAnsi="Times New Roman"/>
          <w:sz w:val="24"/>
          <w:szCs w:val="24"/>
        </w:rPr>
        <w:t>ы в режимные моменты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3F01BE">
        <w:rPr>
          <w:rFonts w:ascii="Times New Roman" w:hAnsi="Times New Roman"/>
          <w:sz w:val="24"/>
          <w:szCs w:val="24"/>
        </w:rPr>
        <w:t xml:space="preserve"> (на прогулке, в группе) в  </w:t>
      </w:r>
      <w:r>
        <w:rPr>
          <w:rFonts w:ascii="Times New Roman" w:hAnsi="Times New Roman"/>
          <w:sz w:val="24"/>
          <w:szCs w:val="24"/>
        </w:rPr>
        <w:t>разных возрастных группах ДОО (младший, средний, старший дошкольный возраст)</w:t>
      </w:r>
    </w:p>
    <w:p w:rsidR="00A45574" w:rsidRPr="0063034D" w:rsidRDefault="00A45574" w:rsidP="00A4557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3F01BE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>1.</w:t>
      </w:r>
      <w:r w:rsidR="00870415">
        <w:rPr>
          <w:rFonts w:ascii="Times New Roman" w:hAnsi="Times New Roman"/>
          <w:sz w:val="24"/>
          <w:szCs w:val="24"/>
        </w:rPr>
        <w:t>Описание п</w:t>
      </w:r>
      <w:r w:rsidR="003F01BE">
        <w:rPr>
          <w:rFonts w:ascii="Times New Roman" w:hAnsi="Times New Roman"/>
          <w:sz w:val="24"/>
          <w:szCs w:val="24"/>
        </w:rPr>
        <w:t>одвижны</w:t>
      </w:r>
      <w:r w:rsidR="00870415">
        <w:rPr>
          <w:rFonts w:ascii="Times New Roman" w:hAnsi="Times New Roman"/>
          <w:sz w:val="24"/>
          <w:szCs w:val="24"/>
        </w:rPr>
        <w:t>х игр</w:t>
      </w:r>
      <w:r w:rsidR="003F01BE">
        <w:rPr>
          <w:rFonts w:ascii="Times New Roman" w:hAnsi="Times New Roman"/>
          <w:sz w:val="24"/>
          <w:szCs w:val="24"/>
        </w:rPr>
        <w:t xml:space="preserve">  (не менее двух игр) на каждый возраст</w:t>
      </w:r>
      <w:r w:rsidR="00870415">
        <w:rPr>
          <w:rFonts w:ascii="Times New Roman" w:hAnsi="Times New Roman"/>
          <w:sz w:val="24"/>
          <w:szCs w:val="24"/>
        </w:rPr>
        <w:t>.</w:t>
      </w:r>
    </w:p>
    <w:p w:rsidR="003F01BE" w:rsidRDefault="003F01BE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2.Фотоотчет проведенных  игр</w:t>
      </w:r>
      <w:r w:rsidR="00870415">
        <w:rPr>
          <w:rFonts w:ascii="Times New Roman" w:hAnsi="Times New Roman"/>
          <w:sz w:val="24"/>
          <w:szCs w:val="24"/>
        </w:rPr>
        <w:t xml:space="preserve"> (в приложении).</w:t>
      </w:r>
    </w:p>
    <w:p w:rsidR="00A45574" w:rsidRDefault="003F01BE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01BE">
        <w:rPr>
          <w:rFonts w:ascii="Times New Roman" w:hAnsi="Times New Roman"/>
          <w:sz w:val="24"/>
          <w:szCs w:val="24"/>
        </w:rPr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A45574" w:rsidRPr="003F01BE">
        <w:rPr>
          <w:rFonts w:ascii="Times New Roman" w:hAnsi="Times New Roman"/>
          <w:sz w:val="24"/>
          <w:szCs w:val="24"/>
        </w:rPr>
        <w:t>зав</w:t>
      </w:r>
      <w:r w:rsidR="00A45574">
        <w:rPr>
          <w:rFonts w:ascii="Times New Roman" w:hAnsi="Times New Roman"/>
          <w:sz w:val="24"/>
          <w:szCs w:val="24"/>
        </w:rPr>
        <w:t>еренная</w:t>
      </w:r>
      <w:r w:rsidR="00A45574"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 w:rsidR="00A45574">
        <w:rPr>
          <w:rFonts w:ascii="Times New Roman" w:hAnsi="Times New Roman"/>
          <w:sz w:val="24"/>
          <w:szCs w:val="24"/>
        </w:rPr>
        <w:t xml:space="preserve"> руководителя практики.</w:t>
      </w:r>
    </w:p>
    <w:p w:rsidR="00BF01BE" w:rsidRPr="00B91A69" w:rsidRDefault="00BF01BE" w:rsidP="00BF01BE">
      <w:pPr>
        <w:spacing w:line="360" w:lineRule="auto"/>
        <w:rPr>
          <w:i/>
          <w:sz w:val="24"/>
          <w:szCs w:val="24"/>
        </w:rPr>
      </w:pPr>
    </w:p>
    <w:p w:rsidR="00BF01BE" w:rsidRPr="00870415" w:rsidRDefault="00870415" w:rsidP="00BF01BE">
      <w:pPr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ЗАДАНИЕ 5</w:t>
      </w:r>
    </w:p>
    <w:p w:rsidR="00870415" w:rsidRDefault="003637F1" w:rsidP="00870415">
      <w:pPr>
        <w:ind w:firstLine="709"/>
        <w:contextualSpacing/>
        <w:jc w:val="both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Проведение физкультурного занятия в разных возрастных группах ДОУ</w:t>
      </w:r>
    </w:p>
    <w:p w:rsidR="00BF01BE" w:rsidRPr="00870415" w:rsidRDefault="00BF01BE" w:rsidP="00870415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536417">
        <w:rPr>
          <w:b/>
          <w:i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>формировать практический опыт по</w:t>
      </w:r>
      <w:r>
        <w:rPr>
          <w:b/>
          <w:sz w:val="24"/>
          <w:szCs w:val="24"/>
        </w:rPr>
        <w:t xml:space="preserve"> </w:t>
      </w:r>
      <w:r w:rsidRPr="00694572"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 xml:space="preserve">умению планирования </w:t>
      </w:r>
      <w:r>
        <w:rPr>
          <w:sz w:val="24"/>
          <w:szCs w:val="24"/>
        </w:rPr>
        <w:t xml:space="preserve"> </w:t>
      </w:r>
      <w:r w:rsidRPr="00694572">
        <w:rPr>
          <w:sz w:val="24"/>
          <w:szCs w:val="24"/>
        </w:rPr>
        <w:t xml:space="preserve">физкультурных </w:t>
      </w:r>
      <w:r w:rsidR="003637F1">
        <w:rPr>
          <w:sz w:val="24"/>
          <w:szCs w:val="24"/>
        </w:rPr>
        <w:t>мероприятий;</w:t>
      </w:r>
      <w:r w:rsidR="003637F1" w:rsidRPr="003637F1">
        <w:rPr>
          <w:sz w:val="24"/>
          <w:szCs w:val="24"/>
        </w:rPr>
        <w:t xml:space="preserve"> </w:t>
      </w:r>
      <w:r w:rsidR="003637F1">
        <w:rPr>
          <w:sz w:val="24"/>
          <w:szCs w:val="24"/>
        </w:rPr>
        <w:t xml:space="preserve">формировать знания </w:t>
      </w:r>
      <w:r w:rsidR="003637F1" w:rsidRPr="00525839">
        <w:rPr>
          <w:sz w:val="24"/>
          <w:szCs w:val="24"/>
        </w:rPr>
        <w:t>теоретичес</w:t>
      </w:r>
      <w:r w:rsidR="003637F1">
        <w:rPr>
          <w:sz w:val="24"/>
          <w:szCs w:val="24"/>
        </w:rPr>
        <w:t>ких основ и методики</w:t>
      </w:r>
      <w:r w:rsidR="003637F1" w:rsidRPr="00525839">
        <w:rPr>
          <w:sz w:val="24"/>
          <w:szCs w:val="24"/>
        </w:rPr>
        <w:t xml:space="preserve"> планирования мероприятий по физическому воспитанию и развитию детей раннего и дошкольного</w:t>
      </w:r>
      <w:r w:rsidR="003637F1" w:rsidRPr="00525839">
        <w:rPr>
          <w:spacing w:val="-5"/>
          <w:sz w:val="24"/>
          <w:szCs w:val="24"/>
        </w:rPr>
        <w:t xml:space="preserve"> </w:t>
      </w:r>
      <w:r w:rsidR="003637F1" w:rsidRPr="00525839">
        <w:rPr>
          <w:sz w:val="24"/>
          <w:szCs w:val="24"/>
        </w:rPr>
        <w:t>возраста</w:t>
      </w:r>
    </w:p>
    <w:p w:rsidR="00BF01BE" w:rsidRPr="00536417" w:rsidRDefault="00870415" w:rsidP="00870415">
      <w:pPr>
        <w:ind w:firstLine="709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BF01BE" w:rsidRPr="00536417">
        <w:rPr>
          <w:b/>
          <w:i/>
          <w:sz w:val="24"/>
          <w:szCs w:val="24"/>
        </w:rPr>
        <w:t>Содержание:</w:t>
      </w:r>
    </w:p>
    <w:p w:rsidR="00BF01BE" w:rsidRPr="00694572" w:rsidRDefault="00BF01BE" w:rsidP="00870415">
      <w:pPr>
        <w:ind w:firstLine="709"/>
        <w:contextualSpacing/>
        <w:jc w:val="both"/>
        <w:rPr>
          <w:sz w:val="24"/>
          <w:szCs w:val="24"/>
        </w:rPr>
      </w:pPr>
      <w:r w:rsidRPr="00694572">
        <w:rPr>
          <w:sz w:val="24"/>
          <w:szCs w:val="24"/>
        </w:rPr>
        <w:t xml:space="preserve">Разработать конспект (технологическую карту) </w:t>
      </w:r>
      <w:r w:rsidR="003637F1">
        <w:rPr>
          <w:sz w:val="24"/>
          <w:szCs w:val="24"/>
        </w:rPr>
        <w:t xml:space="preserve">занятия </w:t>
      </w:r>
      <w:r w:rsidRPr="00694572">
        <w:rPr>
          <w:sz w:val="24"/>
          <w:szCs w:val="24"/>
        </w:rPr>
        <w:t>по физическому развитию детей</w:t>
      </w:r>
      <w:r w:rsidR="003637F1">
        <w:rPr>
          <w:sz w:val="24"/>
          <w:szCs w:val="24"/>
        </w:rPr>
        <w:t xml:space="preserve"> и провести данное мероприятие с дошкольниками</w:t>
      </w:r>
      <w:r w:rsidRPr="00694572">
        <w:rPr>
          <w:sz w:val="24"/>
          <w:szCs w:val="24"/>
        </w:rPr>
        <w:t xml:space="preserve"> </w:t>
      </w:r>
      <w:r w:rsidR="003637F1">
        <w:rPr>
          <w:sz w:val="24"/>
          <w:szCs w:val="24"/>
        </w:rPr>
        <w:t>(младший, средний, старший дошкольный возраст).</w:t>
      </w:r>
    </w:p>
    <w:p w:rsidR="00BF01BE" w:rsidRPr="00536417" w:rsidRDefault="00870415" w:rsidP="00870415">
      <w:pPr>
        <w:ind w:firstLine="709"/>
        <w:contextualSpacing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 xml:space="preserve">   </w:t>
      </w:r>
      <w:r w:rsidR="00BF01BE" w:rsidRPr="00536417">
        <w:rPr>
          <w:b/>
          <w:i/>
          <w:sz w:val="24"/>
          <w:szCs w:val="24"/>
          <w:lang w:eastAsia="ar-SA"/>
        </w:rPr>
        <w:t>Отчетная документация:</w:t>
      </w:r>
    </w:p>
    <w:p w:rsidR="00BF01BE" w:rsidRDefault="00BF01B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76D4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Конспект (тех</w:t>
      </w:r>
      <w:r w:rsidR="00A10461">
        <w:rPr>
          <w:rFonts w:ascii="Times New Roman" w:hAnsi="Times New Roman"/>
          <w:sz w:val="24"/>
          <w:szCs w:val="24"/>
        </w:rPr>
        <w:t>нологическая карта) мероприятия</w:t>
      </w:r>
      <w:r w:rsidR="00870415">
        <w:rPr>
          <w:rFonts w:ascii="Times New Roman" w:hAnsi="Times New Roman"/>
          <w:sz w:val="24"/>
          <w:szCs w:val="24"/>
        </w:rPr>
        <w:t xml:space="preserve"> (</w:t>
      </w:r>
      <w:r w:rsidR="00A10461">
        <w:rPr>
          <w:rFonts w:ascii="Times New Roman" w:hAnsi="Times New Roman"/>
          <w:sz w:val="24"/>
          <w:szCs w:val="24"/>
        </w:rPr>
        <w:t>по одному на каждый возраст);</w:t>
      </w:r>
    </w:p>
    <w:p w:rsidR="003637F1" w:rsidRDefault="00BF01B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637F1" w:rsidRPr="003637F1">
        <w:rPr>
          <w:rFonts w:ascii="Times New Roman" w:hAnsi="Times New Roman"/>
          <w:sz w:val="24"/>
          <w:szCs w:val="24"/>
        </w:rPr>
        <w:t xml:space="preserve"> </w:t>
      </w:r>
      <w:r w:rsidR="003637F1">
        <w:rPr>
          <w:rFonts w:ascii="Times New Roman" w:hAnsi="Times New Roman"/>
          <w:sz w:val="24"/>
          <w:szCs w:val="24"/>
        </w:rPr>
        <w:t>Фотоотчет проведенного  мероприятия</w:t>
      </w:r>
      <w:r w:rsidR="00870415">
        <w:rPr>
          <w:rFonts w:ascii="Times New Roman" w:hAnsi="Times New Roman"/>
          <w:sz w:val="24"/>
          <w:szCs w:val="24"/>
        </w:rPr>
        <w:t xml:space="preserve"> (в приложении)</w:t>
      </w:r>
      <w:r w:rsidR="003637F1">
        <w:rPr>
          <w:rFonts w:ascii="Times New Roman" w:hAnsi="Times New Roman"/>
          <w:sz w:val="24"/>
          <w:szCs w:val="24"/>
        </w:rPr>
        <w:t>.</w:t>
      </w:r>
    </w:p>
    <w:p w:rsidR="003637F1" w:rsidRDefault="003637F1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01BE">
        <w:rPr>
          <w:rFonts w:ascii="Times New Roman" w:hAnsi="Times New Roman"/>
          <w:sz w:val="24"/>
          <w:szCs w:val="24"/>
        </w:rPr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1B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еренная</w:t>
      </w:r>
      <w:r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>
        <w:rPr>
          <w:rFonts w:ascii="Times New Roman" w:hAnsi="Times New Roman"/>
          <w:sz w:val="24"/>
          <w:szCs w:val="24"/>
        </w:rPr>
        <w:t xml:space="preserve"> руководителя практики.</w:t>
      </w:r>
    </w:p>
    <w:p w:rsidR="0077640D" w:rsidRDefault="0077640D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A4D83" w:rsidRPr="00870415" w:rsidRDefault="004A4D83" w:rsidP="00870415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:rsidR="004A4D83" w:rsidRDefault="004A4D83" w:rsidP="004A4D83">
      <w:pPr>
        <w:ind w:firstLine="709"/>
        <w:contextualSpacing/>
        <w:rPr>
          <w:b/>
          <w:sz w:val="24"/>
          <w:szCs w:val="24"/>
          <w:lang w:eastAsia="ar-SA"/>
        </w:rPr>
      </w:pPr>
    </w:p>
    <w:p w:rsidR="00692D83" w:rsidRDefault="00692D83" w:rsidP="004A4D83">
      <w:pPr>
        <w:ind w:firstLine="709"/>
        <w:contextualSpacing/>
        <w:rPr>
          <w:b/>
          <w:sz w:val="24"/>
          <w:szCs w:val="24"/>
          <w:lang w:eastAsia="ar-SA"/>
        </w:rPr>
      </w:pPr>
    </w:p>
    <w:p w:rsidR="00692D83" w:rsidRPr="00DC645C" w:rsidRDefault="00692D83" w:rsidP="004A4D83">
      <w:pPr>
        <w:ind w:firstLine="709"/>
        <w:contextualSpacing/>
        <w:rPr>
          <w:b/>
          <w:sz w:val="24"/>
          <w:szCs w:val="24"/>
          <w:lang w:eastAsia="ar-SA"/>
        </w:rPr>
      </w:pPr>
    </w:p>
    <w:p w:rsidR="00BF01BE" w:rsidRDefault="00BF01BE" w:rsidP="00870415">
      <w:pPr>
        <w:tabs>
          <w:tab w:val="left" w:pos="960"/>
          <w:tab w:val="left" w:pos="1134"/>
          <w:tab w:val="left" w:pos="1429"/>
        </w:tabs>
        <w:spacing w:line="360" w:lineRule="auto"/>
        <w:rPr>
          <w:b/>
          <w:sz w:val="28"/>
          <w:szCs w:val="28"/>
        </w:rPr>
      </w:pPr>
    </w:p>
    <w:p w:rsidR="00BF01BE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  <w:r w:rsidRPr="0077640D">
        <w:rPr>
          <w:sz w:val="24"/>
          <w:szCs w:val="24"/>
          <w:lang w:eastAsia="ar-SA"/>
        </w:rPr>
        <w:lastRenderedPageBreak/>
        <w:t>Приложение 4</w:t>
      </w:r>
    </w:p>
    <w:p w:rsidR="0077640D" w:rsidRPr="00372A8D" w:rsidRDefault="0077640D" w:rsidP="0077640D">
      <w:pPr>
        <w:ind w:left="-567" w:firstLine="567"/>
        <w:jc w:val="center"/>
        <w:rPr>
          <w:sz w:val="28"/>
          <w:szCs w:val="24"/>
          <w:lang w:eastAsia="ar-SA"/>
        </w:rPr>
      </w:pPr>
      <w:r w:rsidRPr="00372A8D">
        <w:rPr>
          <w:sz w:val="28"/>
          <w:szCs w:val="24"/>
          <w:lang w:eastAsia="ar-SA"/>
        </w:rPr>
        <w:t>ЧАСТНОЕ УЧРЕЖДЕНИЕ ПРОФЕССИОНАЛЬНОГО ОБРАЗОВАНИЯ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  <w:lang w:eastAsia="ar-SA"/>
        </w:rPr>
      </w:pPr>
      <w:r w:rsidRPr="00372A8D">
        <w:rPr>
          <w:sz w:val="28"/>
          <w:szCs w:val="24"/>
          <w:lang w:eastAsia="ar-SA"/>
        </w:rPr>
        <w:t>ИРКУТСКИЙ ГУМАНИТАРНО-ТЕХНИЧЕСКИЙ КОЛЛЕДЖ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  <w:r w:rsidRPr="00372A8D">
        <w:rPr>
          <w:sz w:val="28"/>
          <w:szCs w:val="24"/>
        </w:rPr>
        <w:t>(г. УСТЬ-КУТ)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:rsidR="0077640D" w:rsidRPr="00372A8D" w:rsidRDefault="0077640D" w:rsidP="0077640D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372A8D">
        <w:rPr>
          <w:b/>
          <w:sz w:val="28"/>
          <w:szCs w:val="24"/>
          <w:lang w:eastAsia="ar-SA"/>
        </w:rPr>
        <w:t>Аттестацион</w:t>
      </w:r>
      <w:r>
        <w:rPr>
          <w:b/>
          <w:sz w:val="28"/>
          <w:szCs w:val="24"/>
          <w:lang w:eastAsia="ar-SA"/>
        </w:rPr>
        <w:t xml:space="preserve">ный </w:t>
      </w:r>
      <w:r w:rsidRPr="00372A8D">
        <w:rPr>
          <w:b/>
          <w:sz w:val="28"/>
          <w:szCs w:val="24"/>
          <w:lang w:eastAsia="ar-SA"/>
        </w:rPr>
        <w:t>лист студента-практиканта</w:t>
      </w:r>
    </w:p>
    <w:p w:rsidR="0077640D" w:rsidRPr="00372A8D" w:rsidRDefault="0077640D" w:rsidP="0077640D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372A8D">
        <w:rPr>
          <w:b/>
          <w:sz w:val="28"/>
          <w:szCs w:val="24"/>
          <w:lang w:eastAsia="ar-SA"/>
        </w:rPr>
        <w:t>_________________________________________</w:t>
      </w:r>
    </w:p>
    <w:p w:rsidR="0077640D" w:rsidRPr="00372A8D" w:rsidRDefault="0077640D" w:rsidP="0077640D">
      <w:pPr>
        <w:ind w:left="-567" w:firstLine="567"/>
        <w:jc w:val="center"/>
        <w:rPr>
          <w:i/>
          <w:sz w:val="24"/>
          <w:szCs w:val="24"/>
          <w:vertAlign w:val="superscript"/>
          <w:lang w:eastAsia="ar-SA"/>
        </w:rPr>
      </w:pPr>
      <w:r w:rsidRPr="00372A8D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</w:p>
    <w:p w:rsidR="0077640D" w:rsidRDefault="0077640D" w:rsidP="0077640D">
      <w:pPr>
        <w:tabs>
          <w:tab w:val="left" w:pos="960"/>
          <w:tab w:val="left" w:pos="1134"/>
          <w:tab w:val="left" w:pos="1429"/>
        </w:tabs>
        <w:ind w:left="-567"/>
        <w:jc w:val="center"/>
        <w:rPr>
          <w:sz w:val="24"/>
          <w:szCs w:val="24"/>
        </w:rPr>
      </w:pPr>
      <w:r w:rsidRPr="00372A8D">
        <w:rPr>
          <w:sz w:val="24"/>
          <w:szCs w:val="24"/>
          <w:lang w:eastAsia="ar-SA"/>
        </w:rPr>
        <w:t xml:space="preserve">по направлению подготовки </w:t>
      </w:r>
      <w:r>
        <w:rPr>
          <w:sz w:val="24"/>
          <w:szCs w:val="24"/>
        </w:rPr>
        <w:t>44.02.01 Дошкольное образование</w:t>
      </w:r>
      <w:r w:rsidRPr="00372A8D">
        <w:rPr>
          <w:sz w:val="24"/>
          <w:szCs w:val="24"/>
        </w:rPr>
        <w:t>,</w:t>
      </w:r>
    </w:p>
    <w:p w:rsidR="0077640D" w:rsidRPr="00372A8D" w:rsidRDefault="0077640D" w:rsidP="0077640D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8"/>
          <w:szCs w:val="28"/>
        </w:rPr>
      </w:pPr>
      <w:r w:rsidRPr="00372A8D">
        <w:rPr>
          <w:sz w:val="24"/>
          <w:szCs w:val="24"/>
        </w:rPr>
        <w:t>профессиональн</w:t>
      </w:r>
      <w:r>
        <w:rPr>
          <w:sz w:val="24"/>
          <w:szCs w:val="24"/>
        </w:rPr>
        <w:t>ого модуля</w:t>
      </w:r>
      <w:r w:rsidRPr="00372A8D">
        <w:rPr>
          <w:sz w:val="24"/>
          <w:szCs w:val="24"/>
        </w:rPr>
        <w:t xml:space="preserve"> ПМ.01 </w:t>
      </w:r>
      <w:r w:rsidRPr="00532948">
        <w:rPr>
          <w:sz w:val="24"/>
          <w:szCs w:val="24"/>
        </w:rPr>
        <w:t xml:space="preserve">Организация мероприятий, направленных на укрепление здоровья и физическое развитие </w:t>
      </w:r>
      <w:r>
        <w:rPr>
          <w:sz w:val="24"/>
          <w:szCs w:val="24"/>
        </w:rPr>
        <w:t>детей раннего и дошкольного возраста</w:t>
      </w:r>
    </w:p>
    <w:p w:rsidR="0077640D" w:rsidRPr="00372A8D" w:rsidRDefault="0077640D" w:rsidP="0077640D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b/>
          <w:sz w:val="28"/>
          <w:szCs w:val="28"/>
        </w:rPr>
      </w:pPr>
      <w:r w:rsidRPr="00372A8D">
        <w:rPr>
          <w:sz w:val="24"/>
          <w:szCs w:val="28"/>
        </w:rPr>
        <w:t xml:space="preserve">Практика проходила </w:t>
      </w:r>
      <w:proofErr w:type="gramStart"/>
      <w:r w:rsidRPr="00372A8D">
        <w:rPr>
          <w:sz w:val="24"/>
          <w:szCs w:val="28"/>
        </w:rPr>
        <w:t>в</w:t>
      </w:r>
      <w:proofErr w:type="gramEnd"/>
      <w:r w:rsidRPr="00372A8D">
        <w:rPr>
          <w:sz w:val="24"/>
          <w:szCs w:val="28"/>
        </w:rPr>
        <w:t xml:space="preserve"> </w:t>
      </w:r>
      <w:r w:rsidRPr="00372A8D">
        <w:rPr>
          <w:b/>
          <w:sz w:val="28"/>
          <w:szCs w:val="28"/>
        </w:rPr>
        <w:t xml:space="preserve">________________________________________________ </w:t>
      </w:r>
    </w:p>
    <w:p w:rsidR="0077640D" w:rsidRPr="00372A8D" w:rsidRDefault="0077640D" w:rsidP="0077640D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i/>
          <w:sz w:val="24"/>
          <w:szCs w:val="28"/>
          <w:vertAlign w:val="superscript"/>
        </w:rPr>
      </w:pPr>
      <w:r w:rsidRPr="00372A8D">
        <w:rPr>
          <w:sz w:val="22"/>
          <w:szCs w:val="22"/>
        </w:rPr>
        <w:t xml:space="preserve">с «____» ___________ 20___ г. по «___» __________ 20___ г. </w:t>
      </w:r>
      <w:r w:rsidRPr="00372A8D">
        <w:rPr>
          <w:i/>
          <w:sz w:val="24"/>
          <w:szCs w:val="28"/>
        </w:rPr>
        <w:t xml:space="preserve">                                                                             </w:t>
      </w:r>
    </w:p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77640D" w:rsidRDefault="0077640D" w:rsidP="0077640D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профессиональными компетенциями</w:t>
      </w:r>
    </w:p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387"/>
        <w:gridCol w:w="1807"/>
      </w:tblGrid>
      <w:tr w:rsidR="0077640D" w:rsidTr="0077640D">
        <w:tc>
          <w:tcPr>
            <w:tcW w:w="2376" w:type="dxa"/>
          </w:tcPr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Направления</w:t>
            </w:r>
          </w:p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Критерии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ind w:left="-197" w:firstLine="197"/>
              <w:jc w:val="center"/>
              <w:rPr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Оценка</w:t>
            </w:r>
          </w:p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(Нужное обвести)</w:t>
            </w:r>
          </w:p>
        </w:tc>
      </w:tr>
      <w:tr w:rsidR="0077640D" w:rsidTr="0077640D">
        <w:tc>
          <w:tcPr>
            <w:tcW w:w="2376" w:type="dxa"/>
            <w:vMerge w:val="restart"/>
          </w:tcPr>
          <w:p w:rsidR="0077640D" w:rsidRDefault="0077640D" w:rsidP="0077640D">
            <w:pPr>
              <w:contextualSpacing/>
              <w:rPr>
                <w:sz w:val="24"/>
                <w:szCs w:val="24"/>
                <w:lang w:eastAsia="ar-SA"/>
              </w:rPr>
            </w:pPr>
            <w:r w:rsidRPr="0077640D">
              <w:rPr>
                <w:sz w:val="24"/>
                <w:szCs w:val="24"/>
                <w:lang w:eastAsia="ar-SA"/>
              </w:rPr>
              <w:t>Общие компетенции (</w:t>
            </w:r>
            <w:proofErr w:type="gramStart"/>
            <w:r w:rsidRPr="0077640D">
              <w:rPr>
                <w:sz w:val="24"/>
                <w:szCs w:val="24"/>
                <w:lang w:eastAsia="ar-SA"/>
              </w:rPr>
              <w:t>ОК</w:t>
            </w:r>
            <w:proofErr w:type="gramEnd"/>
            <w:r w:rsidRPr="0077640D">
              <w:rPr>
                <w:sz w:val="24"/>
                <w:szCs w:val="24"/>
                <w:lang w:eastAsia="ar-SA"/>
              </w:rPr>
              <w:t xml:space="preserve">)– </w:t>
            </w:r>
          </w:p>
          <w:p w:rsidR="0077640D" w:rsidRDefault="0077640D" w:rsidP="0077640D">
            <w:pPr>
              <w:contextualSpacing/>
              <w:rPr>
                <w:sz w:val="24"/>
                <w:szCs w:val="24"/>
                <w:lang w:eastAsia="ar-SA"/>
              </w:rPr>
            </w:pPr>
            <w:r w:rsidRPr="0077640D">
              <w:rPr>
                <w:sz w:val="24"/>
                <w:szCs w:val="24"/>
                <w:lang w:eastAsia="ar-SA"/>
              </w:rPr>
              <w:t xml:space="preserve">в профессиональной деятельности </w:t>
            </w:r>
            <w:proofErr w:type="gramStart"/>
            <w:r w:rsidRPr="0077640D">
              <w:rPr>
                <w:sz w:val="24"/>
                <w:szCs w:val="24"/>
                <w:lang w:eastAsia="ar-SA"/>
              </w:rPr>
              <w:t>-п</w:t>
            </w:r>
            <w:proofErr w:type="gramEnd"/>
            <w:r w:rsidRPr="0077640D">
              <w:rPr>
                <w:sz w:val="24"/>
                <w:szCs w:val="24"/>
                <w:lang w:eastAsia="ar-SA"/>
              </w:rPr>
              <w:t>едагогического образования</w:t>
            </w: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01. </w:t>
            </w:r>
            <w:r w:rsidRPr="0077640D">
              <w:rPr>
                <w:sz w:val="22"/>
                <w:szCs w:val="22"/>
              </w:rPr>
              <w:t xml:space="preserve">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02. </w:t>
            </w:r>
            <w:r w:rsidRPr="0077640D">
              <w:rPr>
                <w:sz w:val="22"/>
                <w:szCs w:val="22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04. </w:t>
            </w:r>
            <w:r w:rsidRPr="0077640D">
              <w:rPr>
                <w:sz w:val="22"/>
                <w:szCs w:val="22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05. </w:t>
            </w:r>
            <w:r w:rsidRPr="0077640D">
              <w:rPr>
                <w:sz w:val="22"/>
                <w:szCs w:val="22"/>
              </w:rPr>
              <w:t xml:space="preserve">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06.</w:t>
            </w:r>
            <w:r w:rsidRPr="0077640D">
              <w:rPr>
                <w:sz w:val="22"/>
                <w:szCs w:val="22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08. </w:t>
            </w:r>
            <w:r w:rsidRPr="0077640D">
              <w:rPr>
                <w:sz w:val="22"/>
                <w:szCs w:val="22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77640D">
              <w:rPr>
                <w:iCs/>
                <w:color w:val="000000"/>
                <w:sz w:val="22"/>
                <w:szCs w:val="22"/>
              </w:rPr>
              <w:t>ОК</w:t>
            </w:r>
            <w:proofErr w:type="gramEnd"/>
            <w:r w:rsidRPr="0077640D">
              <w:rPr>
                <w:iCs/>
                <w:color w:val="000000"/>
                <w:sz w:val="22"/>
                <w:szCs w:val="22"/>
              </w:rPr>
              <w:t xml:space="preserve"> 09. </w:t>
            </w:r>
            <w:r w:rsidRPr="0077640D">
              <w:rPr>
                <w:sz w:val="22"/>
                <w:szCs w:val="22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pStyle w:val="TableParagraph"/>
              <w:ind w:left="113" w:right="113"/>
              <w:contextualSpacing/>
            </w:pPr>
            <w:proofErr w:type="gramStart"/>
            <w:r w:rsidRPr="0077640D">
              <w:t>ОК</w:t>
            </w:r>
            <w:proofErr w:type="gramEnd"/>
            <w:r w:rsidRPr="0077640D">
              <w:t xml:space="preserve"> 10.Осуществлять профилактику травматизма, обеспечивать охрану жизни</w:t>
            </w:r>
          </w:p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и здоровья детей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pStyle w:val="TableParagraph"/>
              <w:ind w:left="113" w:right="113"/>
              <w:contextualSpacing/>
            </w:pPr>
            <w:proofErr w:type="gramStart"/>
            <w:r w:rsidRPr="0077640D">
              <w:t>ОК</w:t>
            </w:r>
            <w:proofErr w:type="gramEnd"/>
            <w:r w:rsidRPr="0077640D">
              <w:t xml:space="preserve"> 11.Строить профессиональную деятельность с соблюдением правовых</w:t>
            </w:r>
          </w:p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норм, ее регулирующих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D6308D">
        <w:tc>
          <w:tcPr>
            <w:tcW w:w="9570" w:type="dxa"/>
            <w:gridSpan w:val="3"/>
          </w:tcPr>
          <w:p w:rsidR="0077640D" w:rsidRPr="0077640D" w:rsidRDefault="0077640D" w:rsidP="0077640D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lastRenderedPageBreak/>
              <w:t>Профессиональные компетенции (ПК)</w:t>
            </w:r>
          </w:p>
          <w:p w:rsidR="0077640D" w:rsidRPr="0077640D" w:rsidRDefault="0077640D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sz w:val="22"/>
                <w:szCs w:val="22"/>
              </w:rPr>
              <w:t>В области педагогической деятельности в дошкольном образовании</w:t>
            </w:r>
          </w:p>
        </w:tc>
      </w:tr>
      <w:tr w:rsidR="0077640D" w:rsidTr="0077640D">
        <w:tc>
          <w:tcPr>
            <w:tcW w:w="2376" w:type="dxa"/>
            <w:vMerge w:val="restart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Организация мероприятий, направленных на укрепление здоровья и физическое развитие детей раннего и дошкольного возраста.</w:t>
            </w:r>
          </w:p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 xml:space="preserve">ПК 1.1. </w:t>
            </w:r>
            <w:r w:rsidRPr="0077640D">
              <w:rPr>
                <w:sz w:val="22"/>
                <w:szCs w:val="22"/>
              </w:rPr>
              <w:t xml:space="preserve">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 xml:space="preserve">ПК 1.2. </w:t>
            </w:r>
            <w:r w:rsidRPr="0077640D">
              <w:rPr>
                <w:sz w:val="22"/>
                <w:szCs w:val="22"/>
              </w:rPr>
              <w:t xml:space="preserve">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ПК 1.3. 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Tr="0077640D">
        <w:tc>
          <w:tcPr>
            <w:tcW w:w="2376" w:type="dxa"/>
            <w:vMerge/>
          </w:tcPr>
          <w:p w:rsidR="0077640D" w:rsidRDefault="0077640D" w:rsidP="0077640D">
            <w:pPr>
              <w:contextualSpacing/>
              <w:jc w:val="right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</w:tcPr>
          <w:p w:rsidR="0077640D" w:rsidRPr="0077640D" w:rsidRDefault="0077640D" w:rsidP="0077640D">
            <w:pPr>
              <w:ind w:left="113" w:right="113"/>
              <w:contextualSpacing/>
              <w:rPr>
                <w:iCs/>
                <w:color w:val="000000"/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ПК 1.4.  Организовать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1807" w:type="dxa"/>
          </w:tcPr>
          <w:p w:rsidR="0077640D" w:rsidRPr="0077640D" w:rsidRDefault="0077640D" w:rsidP="0077640D">
            <w:pPr>
              <w:jc w:val="center"/>
              <w:rPr>
                <w:sz w:val="22"/>
                <w:szCs w:val="22"/>
              </w:rPr>
            </w:pPr>
            <w:r w:rsidRPr="0077640D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</w:tbl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77640D" w:rsidRPr="0043566D" w:rsidRDefault="002E7E51" w:rsidP="0077640D">
      <w:pPr>
        <w:pStyle w:val="1"/>
        <w:jc w:val="both"/>
        <w:rPr>
          <w:b w:val="0"/>
          <w:sz w:val="20"/>
        </w:rPr>
      </w:pPr>
      <w:r>
        <w:rPr>
          <w:b w:val="0"/>
          <w:sz w:val="20"/>
        </w:rPr>
        <w:t>*</w:t>
      </w:r>
      <w:r w:rsidR="0077640D" w:rsidRPr="0043566D">
        <w:rPr>
          <w:b w:val="0"/>
          <w:sz w:val="20"/>
        </w:rPr>
        <w:t>Критерии оценки освоения профессиональных компетенций:</w:t>
      </w:r>
    </w:p>
    <w:p w:rsidR="0077640D" w:rsidRDefault="0077640D" w:rsidP="0077640D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010"/>
      </w:tblGrid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«5»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77640D" w:rsidRPr="00A365CB" w:rsidTr="0077640D">
        <w:trPr>
          <w:trHeight w:val="70"/>
        </w:trPr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«4»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 xml:space="preserve">студент демонстрирует высокий уровень знаний, </w:t>
            </w:r>
            <w:proofErr w:type="gramStart"/>
            <w:r w:rsidRPr="00A365CB">
              <w:t>выполняет требуемые виды работ не уверенно с возникающими ошибками справляется</w:t>
            </w:r>
            <w:proofErr w:type="gramEnd"/>
            <w:r w:rsidRPr="00A365CB">
              <w:t xml:space="preserve"> самостоятельно, имеет высокую мотивацию в выполнении профессиональных видов работ.</w:t>
            </w:r>
          </w:p>
        </w:tc>
      </w:tr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«3»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«2»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2E7E51" w:rsidRPr="00517DF7" w:rsidRDefault="002E7E51" w:rsidP="002E7E51">
      <w:pPr>
        <w:spacing w:line="360" w:lineRule="auto"/>
        <w:rPr>
          <w:sz w:val="24"/>
          <w:szCs w:val="24"/>
        </w:rPr>
      </w:pPr>
      <w:r w:rsidRPr="00517DF7">
        <w:rPr>
          <w:sz w:val="24"/>
          <w:szCs w:val="24"/>
        </w:rPr>
        <w:t xml:space="preserve">Дополнительная характеристика </w:t>
      </w:r>
      <w:proofErr w:type="gramStart"/>
      <w:r w:rsidRPr="00517DF7">
        <w:rPr>
          <w:sz w:val="24"/>
          <w:szCs w:val="24"/>
        </w:rPr>
        <w:t>на</w:t>
      </w:r>
      <w:proofErr w:type="gramEnd"/>
      <w:r w:rsidRPr="00517DF7">
        <w:rPr>
          <w:sz w:val="24"/>
          <w:szCs w:val="24"/>
        </w:rPr>
        <w:t xml:space="preserve"> </w:t>
      </w:r>
      <w:proofErr w:type="gramStart"/>
      <w:r w:rsidRPr="00517DF7">
        <w:rPr>
          <w:sz w:val="24"/>
          <w:szCs w:val="24"/>
        </w:rPr>
        <w:t>обучающегося</w:t>
      </w:r>
      <w:proofErr w:type="gramEnd"/>
      <w:r w:rsidRPr="00517DF7">
        <w:rPr>
          <w:sz w:val="24"/>
          <w:szCs w:val="24"/>
        </w:rPr>
        <w:t xml:space="preserve"> по освоению профессиональных компетенций в период прохождения практики:</w:t>
      </w:r>
    </w:p>
    <w:p w:rsidR="002E7E51" w:rsidRDefault="002E7E51" w:rsidP="002E7E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</w:t>
      </w:r>
    </w:p>
    <w:p w:rsidR="002E7E51" w:rsidRDefault="002E7E51" w:rsidP="002E7E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___________________</w:t>
      </w:r>
    </w:p>
    <w:p w:rsidR="002E7E51" w:rsidRDefault="002E7E51" w:rsidP="002E7E51">
      <w:pPr>
        <w:spacing w:line="360" w:lineRule="auto"/>
        <w:rPr>
          <w:b/>
        </w:rPr>
      </w:pPr>
      <w:r>
        <w:rPr>
          <w:b/>
        </w:rPr>
        <w:t>____________________________________________________________________</w:t>
      </w:r>
      <w:r>
        <w:rPr>
          <w:b/>
        </w:rPr>
        <w:t>_________________________</w:t>
      </w:r>
    </w:p>
    <w:p w:rsidR="002E7E51" w:rsidRDefault="002E7E51" w:rsidP="002E7E51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</w:p>
    <w:p w:rsidR="002E7E51" w:rsidRPr="002E7E51" w:rsidRDefault="002E7E51" w:rsidP="002E7E51">
      <w:pPr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</w:t>
      </w:r>
    </w:p>
    <w:p w:rsidR="002E7E51" w:rsidRDefault="002E7E51" w:rsidP="002E7E51"/>
    <w:p w:rsidR="002E7E51" w:rsidRPr="00517DF7" w:rsidRDefault="002E7E51" w:rsidP="002E7E51">
      <w:pPr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2E7E51" w:rsidRPr="00517DF7" w:rsidRDefault="002E7E51" w:rsidP="002E7E51">
      <w:pPr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   Подпись руководителя практики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 xml:space="preserve">___________________/______________________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2E7E51" w:rsidRPr="00517DF7" w:rsidRDefault="002E7E51" w:rsidP="002E7E51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 xml:space="preserve">___________________/______________________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2E7E51" w:rsidRPr="00517DF7" w:rsidRDefault="002E7E51" w:rsidP="002E7E51">
      <w:pPr>
        <w:spacing w:line="360" w:lineRule="auto"/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:rsidR="00F33660" w:rsidRDefault="00F33660" w:rsidP="00BA6990"/>
    <w:p w:rsidR="002E7E51" w:rsidRDefault="002E7E51" w:rsidP="00BA6990"/>
    <w:p w:rsidR="002E7E51" w:rsidRDefault="002E7E51" w:rsidP="002E7E51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Приложение 5</w:t>
      </w:r>
    </w:p>
    <w:p w:rsidR="002E7E51" w:rsidRDefault="002E7E51" w:rsidP="002E7E51">
      <w:pPr>
        <w:jc w:val="right"/>
        <w:rPr>
          <w:rFonts w:eastAsia="Calibri"/>
          <w:i/>
          <w:sz w:val="24"/>
          <w:szCs w:val="24"/>
          <w:lang w:eastAsia="en-US"/>
        </w:rPr>
      </w:pPr>
      <w:r w:rsidRPr="00C32F94">
        <w:rPr>
          <w:rFonts w:eastAsia="Calibri"/>
          <w:i/>
          <w:sz w:val="24"/>
          <w:szCs w:val="24"/>
          <w:lang w:eastAsia="en-US"/>
        </w:rPr>
        <w:t>Образец оформления СОДЕРЖАНИЯ</w:t>
      </w:r>
    </w:p>
    <w:p w:rsidR="002E7E51" w:rsidRDefault="002E7E51" w:rsidP="002E7E51">
      <w:pPr>
        <w:jc w:val="right"/>
        <w:rPr>
          <w:rFonts w:eastAsia="Calibri"/>
          <w:i/>
          <w:sz w:val="24"/>
          <w:szCs w:val="24"/>
          <w:lang w:eastAsia="en-US"/>
        </w:rPr>
      </w:pP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СОДЕРЖАНИЕ</w:t>
      </w: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ВВЕДЕНИЕ</w:t>
      </w:r>
      <w:proofErr w:type="gramStart"/>
      <w:r>
        <w:rPr>
          <w:rFonts w:eastAsia="Calibri"/>
          <w:sz w:val="28"/>
          <w:szCs w:val="24"/>
          <w:lang w:eastAsia="en-US"/>
        </w:rPr>
        <w:t>……………………………………………………………....</w:t>
      </w:r>
      <w:proofErr w:type="gramEnd"/>
      <w:r>
        <w:rPr>
          <w:rFonts w:eastAsia="Calibri"/>
          <w:sz w:val="28"/>
          <w:szCs w:val="24"/>
          <w:lang w:eastAsia="en-US"/>
        </w:rPr>
        <w:t>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1………………………………………………………………….стр.</w:t>
      </w:r>
    </w:p>
    <w:p w:rsidR="002E7E51" w:rsidRPr="00C32F94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2………………………………………………………………… 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3………………………………………………………………….стр.</w:t>
      </w:r>
    </w:p>
    <w:p w:rsidR="002E7E51" w:rsidRPr="00C32F94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4………………………………………………………………… 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5………………………………………………………………….стр.</w:t>
      </w:r>
    </w:p>
    <w:p w:rsidR="002E7E51" w:rsidRDefault="002E7E51" w:rsidP="002E7E51">
      <w:pPr>
        <w:spacing w:line="360" w:lineRule="auto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ЗАКЛЮЧЕНИЕ……………………………………………………………стр.</w:t>
      </w:r>
    </w:p>
    <w:p w:rsidR="002E7E51" w:rsidRPr="008109E7" w:rsidRDefault="002E7E51" w:rsidP="002E7E51">
      <w:pPr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СПИСОК ИСПОЛЬЗОВАННЫХ ИСТОЧНИКОВ</w:t>
      </w:r>
      <w:proofErr w:type="gramStart"/>
      <w:r>
        <w:rPr>
          <w:rFonts w:eastAsia="Calibri"/>
          <w:sz w:val="28"/>
          <w:szCs w:val="24"/>
          <w:lang w:eastAsia="en-US"/>
        </w:rPr>
        <w:t>……………………..</w:t>
      </w:r>
      <w:proofErr w:type="gramEnd"/>
      <w:r>
        <w:rPr>
          <w:rFonts w:eastAsia="Calibri"/>
          <w:sz w:val="28"/>
          <w:szCs w:val="24"/>
          <w:lang w:eastAsia="en-US"/>
        </w:rPr>
        <w:t>стр.</w:t>
      </w:r>
    </w:p>
    <w:p w:rsidR="002E7E51" w:rsidRDefault="002E7E51" w:rsidP="00BA6990"/>
    <w:sectPr w:rsidR="002E7E51" w:rsidSect="007B3996">
      <w:footerReference w:type="default" r:id="rId9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DB1" w:rsidRDefault="00F32DB1" w:rsidP="00D70B6E">
      <w:r>
        <w:separator/>
      </w:r>
    </w:p>
  </w:endnote>
  <w:endnote w:type="continuationSeparator" w:id="0">
    <w:p w:rsidR="00F32DB1" w:rsidRDefault="00F32DB1" w:rsidP="00D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102634"/>
      <w:docPartObj>
        <w:docPartGallery w:val="Page Numbers (Bottom of Page)"/>
        <w:docPartUnique/>
      </w:docPartObj>
    </w:sdtPr>
    <w:sdtContent>
      <w:p w:rsidR="00F32DB1" w:rsidRDefault="00F32DB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51">
          <w:rPr>
            <w:noProof/>
          </w:rPr>
          <w:t>13</w:t>
        </w:r>
        <w:r>
          <w:fldChar w:fldCharType="end"/>
        </w:r>
      </w:p>
    </w:sdtContent>
  </w:sdt>
  <w:p w:rsidR="00F32DB1" w:rsidRDefault="00F32D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DB1" w:rsidRDefault="00F32DB1" w:rsidP="00D70B6E">
      <w:r>
        <w:separator/>
      </w:r>
    </w:p>
  </w:footnote>
  <w:footnote w:type="continuationSeparator" w:id="0">
    <w:p w:rsidR="00F32DB1" w:rsidRDefault="00F32DB1" w:rsidP="00D7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)."/>
      <w:lvlJc w:val="left"/>
      <w:pPr>
        <w:tabs>
          <w:tab w:val="num" w:pos="1505"/>
        </w:tabs>
        <w:ind w:left="371" w:firstLine="709"/>
      </w:pPr>
      <w:rPr>
        <w:i w:val="0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>
    <w:nsid w:val="1A0F60B8"/>
    <w:multiLevelType w:val="hybridMultilevel"/>
    <w:tmpl w:val="D47AC7EE"/>
    <w:lvl w:ilvl="0" w:tplc="A4CEE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7D793E"/>
    <w:multiLevelType w:val="hybridMultilevel"/>
    <w:tmpl w:val="2BDCEC76"/>
    <w:lvl w:ilvl="0" w:tplc="ED20AA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3C23C8"/>
    <w:multiLevelType w:val="hybridMultilevel"/>
    <w:tmpl w:val="DC3A20E4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D6FFC"/>
    <w:multiLevelType w:val="hybridMultilevel"/>
    <w:tmpl w:val="ED2E9142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C633C0"/>
    <w:multiLevelType w:val="hybridMultilevel"/>
    <w:tmpl w:val="0A8C155C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BE"/>
    <w:rsid w:val="000B3941"/>
    <w:rsid w:val="00122A27"/>
    <w:rsid w:val="00164D30"/>
    <w:rsid w:val="001B4B18"/>
    <w:rsid w:val="001D04D2"/>
    <w:rsid w:val="002676DD"/>
    <w:rsid w:val="00282DEA"/>
    <w:rsid w:val="00290E94"/>
    <w:rsid w:val="002E7E51"/>
    <w:rsid w:val="00333E1E"/>
    <w:rsid w:val="00354574"/>
    <w:rsid w:val="003637F1"/>
    <w:rsid w:val="003F01BE"/>
    <w:rsid w:val="00405300"/>
    <w:rsid w:val="004A4D83"/>
    <w:rsid w:val="004C19E1"/>
    <w:rsid w:val="004D5060"/>
    <w:rsid w:val="005D54D3"/>
    <w:rsid w:val="00675DE2"/>
    <w:rsid w:val="00692D83"/>
    <w:rsid w:val="00721EE4"/>
    <w:rsid w:val="0077640D"/>
    <w:rsid w:val="007B3996"/>
    <w:rsid w:val="0081492A"/>
    <w:rsid w:val="00833A38"/>
    <w:rsid w:val="00870415"/>
    <w:rsid w:val="008B544B"/>
    <w:rsid w:val="008F69C9"/>
    <w:rsid w:val="00991331"/>
    <w:rsid w:val="00A10461"/>
    <w:rsid w:val="00A45574"/>
    <w:rsid w:val="00AF77DB"/>
    <w:rsid w:val="00B362DA"/>
    <w:rsid w:val="00B5369F"/>
    <w:rsid w:val="00B85F0A"/>
    <w:rsid w:val="00B969A0"/>
    <w:rsid w:val="00BA6990"/>
    <w:rsid w:val="00BC4468"/>
    <w:rsid w:val="00BF01BE"/>
    <w:rsid w:val="00BF2F19"/>
    <w:rsid w:val="00CA2184"/>
    <w:rsid w:val="00D61584"/>
    <w:rsid w:val="00D707C4"/>
    <w:rsid w:val="00D70B6E"/>
    <w:rsid w:val="00F11909"/>
    <w:rsid w:val="00F32DB1"/>
    <w:rsid w:val="00F33660"/>
    <w:rsid w:val="00F70979"/>
    <w:rsid w:val="00F90193"/>
    <w:rsid w:val="00FA3A85"/>
    <w:rsid w:val="00FA618E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01B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1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F01BE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styleId="a4">
    <w:name w:val="Subtitle"/>
    <w:basedOn w:val="a"/>
    <w:next w:val="a"/>
    <w:link w:val="a5"/>
    <w:qFormat/>
    <w:rsid w:val="00BF01BE"/>
    <w:pPr>
      <w:spacing w:after="60" w:line="276" w:lineRule="auto"/>
      <w:jc w:val="center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BF01BE"/>
    <w:rPr>
      <w:rFonts w:ascii="Arial" w:eastAsia="Calibri" w:hAnsi="Arial" w:cs="Arial"/>
      <w:kern w:val="1"/>
      <w:sz w:val="24"/>
      <w:szCs w:val="24"/>
      <w:lang w:eastAsia="ar-SA"/>
    </w:rPr>
  </w:style>
  <w:style w:type="paragraph" w:styleId="a6">
    <w:name w:val="Body Text"/>
    <w:basedOn w:val="a"/>
    <w:link w:val="a7"/>
    <w:unhideWhenUsed/>
    <w:rsid w:val="00BF01BE"/>
    <w:pPr>
      <w:spacing w:after="120"/>
    </w:pPr>
  </w:style>
  <w:style w:type="character" w:customStyle="1" w:styleId="a7">
    <w:name w:val="Основной текст Знак"/>
    <w:basedOn w:val="a0"/>
    <w:link w:val="a6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BF01BE"/>
    <w:pPr>
      <w:widowControl w:val="0"/>
      <w:autoSpaceDE w:val="0"/>
      <w:autoSpaceDN w:val="0"/>
      <w:ind w:left="724"/>
      <w:outlineLvl w:val="1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BF0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01BE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8">
    <w:name w:val="No Spacing"/>
    <w:uiPriority w:val="1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0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F01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01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01B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35457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5457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77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06CA5-CF3C-4355-A135-2255CE91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13</Pages>
  <Words>3729</Words>
  <Characters>21258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-</cp:lastModifiedBy>
  <cp:revision>21</cp:revision>
  <cp:lastPrinted>2021-01-22T06:56:00Z</cp:lastPrinted>
  <dcterms:created xsi:type="dcterms:W3CDTF">2020-11-08T10:10:00Z</dcterms:created>
  <dcterms:modified xsi:type="dcterms:W3CDTF">2026-06-02T02:16:00Z</dcterms:modified>
</cp:coreProperties>
</file>